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21C" w:rsidRPr="00006976" w:rsidRDefault="004B221C" w:rsidP="004B221C">
      <w:pPr>
        <w:jc w:val="center"/>
        <w:rPr>
          <w:rFonts w:ascii="Times New Roman" w:hAnsi="Times New Roman" w:cs="Times New Roman"/>
          <w:sz w:val="28"/>
          <w:szCs w:val="28"/>
        </w:rPr>
      </w:pPr>
      <w:r w:rsidRPr="00006976">
        <w:rPr>
          <w:rFonts w:ascii="Times New Roman" w:hAnsi="Times New Roman" w:cs="Times New Roman"/>
          <w:sz w:val="28"/>
          <w:szCs w:val="28"/>
        </w:rPr>
        <w:t xml:space="preserve">Муниципальное бюджетное общеобразовательное учреждение </w:t>
      </w:r>
    </w:p>
    <w:p w:rsidR="004B221C" w:rsidRPr="00006976" w:rsidRDefault="004B221C" w:rsidP="004B221C">
      <w:pPr>
        <w:jc w:val="center"/>
        <w:rPr>
          <w:rFonts w:ascii="Times New Roman" w:hAnsi="Times New Roman" w:cs="Times New Roman"/>
          <w:sz w:val="28"/>
          <w:szCs w:val="28"/>
        </w:rPr>
      </w:pPr>
      <w:r w:rsidRPr="00006976">
        <w:rPr>
          <w:rFonts w:ascii="Times New Roman" w:hAnsi="Times New Roman" w:cs="Times New Roman"/>
          <w:sz w:val="28"/>
          <w:szCs w:val="28"/>
        </w:rPr>
        <w:t>«Средняя общеобразовательная школа № 10» г. Выборг</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tbl>
      <w:tblPr>
        <w:tblW w:w="0" w:type="auto"/>
        <w:tblLayout w:type="fixed"/>
        <w:tblLook w:val="04A0" w:firstRow="1" w:lastRow="0" w:firstColumn="1" w:lastColumn="0" w:noHBand="0" w:noVBand="1"/>
      </w:tblPr>
      <w:tblGrid>
        <w:gridCol w:w="3690"/>
        <w:gridCol w:w="3030"/>
        <w:gridCol w:w="2744"/>
      </w:tblGrid>
      <w:tr w:rsidR="00F014DF" w:rsidRPr="00F014DF" w:rsidTr="00F014DF">
        <w:tc>
          <w:tcPr>
            <w:tcW w:w="3690" w:type="dxa"/>
            <w:shd w:val="clear" w:color="auto" w:fill="FFFFFF"/>
            <w:hideMark/>
          </w:tcPr>
          <w:p w:rsidR="00F014DF" w:rsidRPr="00F014DF" w:rsidRDefault="00F014DF" w:rsidP="00F014DF">
            <w:pPr>
              <w:tabs>
                <w:tab w:val="left" w:pos="1185"/>
                <w:tab w:val="left" w:pos="1470"/>
                <w:tab w:val="left" w:pos="9288"/>
              </w:tabs>
              <w:autoSpaceDN w:val="0"/>
              <w:snapToGrid w:val="0"/>
              <w:spacing w:after="0" w:line="240" w:lineRule="auto"/>
              <w:ind w:left="237" w:right="-3"/>
              <w:rPr>
                <w:rFonts w:ascii="Times New Roman" w:eastAsia="Times New Roman" w:hAnsi="Times New Roman" w:cs="Times New Roman"/>
                <w:b/>
                <w:lang w:eastAsia="ru-RU"/>
              </w:rPr>
            </w:pPr>
            <w:r w:rsidRPr="00F014DF">
              <w:rPr>
                <w:rFonts w:ascii="Times New Roman" w:eastAsia="Times New Roman" w:hAnsi="Times New Roman" w:cs="Times New Roman"/>
                <w:b/>
                <w:lang w:eastAsia="ru-RU"/>
              </w:rPr>
              <w:t xml:space="preserve">            РАССМОТРЕНО</w:t>
            </w:r>
          </w:p>
          <w:p w:rsidR="00F014DF" w:rsidRPr="00F014DF" w:rsidRDefault="00F014DF" w:rsidP="00F014DF">
            <w:pPr>
              <w:tabs>
                <w:tab w:val="left" w:pos="9288"/>
              </w:tabs>
              <w:autoSpaceDN w:val="0"/>
              <w:spacing w:after="0" w:line="240" w:lineRule="auto"/>
              <w:ind w:left="237" w:right="-3"/>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             на ШМО учителей</w:t>
            </w:r>
          </w:p>
          <w:p w:rsidR="00F014DF" w:rsidRPr="00F014DF" w:rsidRDefault="00F014DF" w:rsidP="00F014DF">
            <w:pPr>
              <w:tabs>
                <w:tab w:val="left" w:pos="9288"/>
              </w:tabs>
              <w:autoSpaceDN w:val="0"/>
              <w:spacing w:after="0" w:line="240" w:lineRule="auto"/>
              <w:ind w:left="237" w:right="-3"/>
              <w:rPr>
                <w:rFonts w:ascii="Times New Roman" w:eastAsia="Times New Roman" w:hAnsi="Times New Roman" w:cs="Times New Roman"/>
                <w:sz w:val="20"/>
                <w:szCs w:val="20"/>
                <w:lang w:eastAsia="ru-RU"/>
              </w:rPr>
            </w:pPr>
            <w:r w:rsidRPr="00F014DF">
              <w:rPr>
                <w:rFonts w:ascii="Times New Roman" w:eastAsia="Times New Roman" w:hAnsi="Times New Roman" w:cs="Times New Roman"/>
                <w:sz w:val="20"/>
                <w:szCs w:val="20"/>
                <w:lang w:eastAsia="ru-RU"/>
              </w:rPr>
              <w:t xml:space="preserve">             начальных классов</w:t>
            </w:r>
          </w:p>
          <w:p w:rsidR="00F014DF" w:rsidRPr="00F014DF" w:rsidRDefault="00F014DF" w:rsidP="00F014DF">
            <w:pPr>
              <w:tabs>
                <w:tab w:val="left" w:pos="9288"/>
              </w:tabs>
              <w:autoSpaceDN w:val="0"/>
              <w:spacing w:after="0" w:line="240" w:lineRule="auto"/>
              <w:ind w:left="237" w:right="-3"/>
              <w:jc w:val="both"/>
              <w:rPr>
                <w:rFonts w:ascii="Times New Roman" w:eastAsia="Times New Roman" w:hAnsi="Times New Roman" w:cs="Times New Roman"/>
                <w:sz w:val="20"/>
                <w:szCs w:val="20"/>
                <w:lang w:val="en-US" w:eastAsia="ru-RU"/>
              </w:rPr>
            </w:pPr>
            <w:r w:rsidRPr="00F014DF">
              <w:rPr>
                <w:rFonts w:ascii="Times New Roman" w:eastAsia="Times New Roman" w:hAnsi="Times New Roman" w:cs="Times New Roman"/>
                <w:sz w:val="20"/>
                <w:szCs w:val="20"/>
                <w:lang w:eastAsia="ru-RU"/>
              </w:rPr>
              <w:t xml:space="preserve">             </w:t>
            </w:r>
            <w:r w:rsidR="004B221C">
              <w:rPr>
                <w:rFonts w:ascii="Times New Roman" w:eastAsia="Times New Roman" w:hAnsi="Times New Roman" w:cs="Times New Roman"/>
                <w:sz w:val="20"/>
                <w:szCs w:val="20"/>
                <w:lang w:val="en-US" w:eastAsia="ru-RU"/>
              </w:rPr>
              <w:t>М</w:t>
            </w:r>
            <w:r w:rsidR="004B221C">
              <w:rPr>
                <w:rFonts w:ascii="Times New Roman" w:eastAsia="Times New Roman" w:hAnsi="Times New Roman" w:cs="Times New Roman"/>
                <w:sz w:val="20"/>
                <w:szCs w:val="20"/>
                <w:lang w:eastAsia="ru-RU"/>
              </w:rPr>
              <w:t>БОУ</w:t>
            </w:r>
            <w:r w:rsidR="004B221C">
              <w:rPr>
                <w:rFonts w:ascii="Times New Roman" w:eastAsia="Times New Roman" w:hAnsi="Times New Roman" w:cs="Times New Roman"/>
                <w:sz w:val="20"/>
                <w:szCs w:val="20"/>
                <w:lang w:val="en-US" w:eastAsia="ru-RU"/>
              </w:rPr>
              <w:t xml:space="preserve"> «СОШ №</w:t>
            </w:r>
            <w:r w:rsidR="004B221C">
              <w:rPr>
                <w:rFonts w:ascii="Times New Roman" w:eastAsia="Times New Roman" w:hAnsi="Times New Roman" w:cs="Times New Roman"/>
                <w:sz w:val="20"/>
                <w:szCs w:val="20"/>
                <w:lang w:eastAsia="ru-RU"/>
              </w:rPr>
              <w:t>10</w:t>
            </w:r>
            <w:r w:rsidRPr="00F014DF">
              <w:rPr>
                <w:rFonts w:ascii="Times New Roman" w:eastAsia="Times New Roman" w:hAnsi="Times New Roman" w:cs="Times New Roman"/>
                <w:sz w:val="20"/>
                <w:szCs w:val="20"/>
                <w:lang w:val="en-US" w:eastAsia="ru-RU"/>
              </w:rPr>
              <w:t>»</w:t>
            </w:r>
          </w:p>
        </w:tc>
        <w:tc>
          <w:tcPr>
            <w:tcW w:w="3030" w:type="dxa"/>
            <w:shd w:val="clear" w:color="auto" w:fill="FFFFFF"/>
            <w:hideMark/>
          </w:tcPr>
          <w:p w:rsidR="00F014DF" w:rsidRPr="00F014DF" w:rsidRDefault="00F014DF" w:rsidP="00F014DF">
            <w:pPr>
              <w:tabs>
                <w:tab w:val="left" w:pos="9288"/>
              </w:tabs>
              <w:autoSpaceDN w:val="0"/>
              <w:spacing w:after="0" w:line="240" w:lineRule="auto"/>
              <w:ind w:left="-1038" w:right="-3"/>
              <w:jc w:val="center"/>
              <w:rPr>
                <w:rFonts w:ascii="Times New Roman" w:eastAsia="Times New Roman" w:hAnsi="Times New Roman" w:cs="Times New Roman"/>
                <w:lang w:val="en-US" w:eastAsia="ru-RU"/>
              </w:rPr>
            </w:pPr>
            <w:r w:rsidRPr="00F014DF">
              <w:rPr>
                <w:rFonts w:ascii="Times New Roman" w:eastAsia="Times New Roman" w:hAnsi="Times New Roman" w:cs="Times New Roman"/>
                <w:lang w:val="en-US" w:eastAsia="ru-RU"/>
              </w:rPr>
              <w:t xml:space="preserve"> </w:t>
            </w:r>
          </w:p>
        </w:tc>
        <w:tc>
          <w:tcPr>
            <w:tcW w:w="2744" w:type="dxa"/>
            <w:hideMark/>
          </w:tcPr>
          <w:p w:rsidR="00F014DF" w:rsidRPr="00F014DF" w:rsidRDefault="00F014DF" w:rsidP="00F014DF">
            <w:pPr>
              <w:tabs>
                <w:tab w:val="left" w:pos="9288"/>
              </w:tabs>
              <w:autoSpaceDN w:val="0"/>
              <w:snapToGrid w:val="0"/>
              <w:spacing w:after="0" w:line="240" w:lineRule="auto"/>
              <w:rPr>
                <w:rFonts w:ascii="Times New Roman" w:eastAsia="Times New Roman" w:hAnsi="Times New Roman" w:cs="Times New Roman"/>
                <w:b/>
                <w:lang w:eastAsia="ru-RU"/>
              </w:rPr>
            </w:pPr>
            <w:r w:rsidRPr="00F014DF">
              <w:rPr>
                <w:rFonts w:ascii="Times New Roman" w:eastAsia="Times New Roman" w:hAnsi="Times New Roman" w:cs="Times New Roman"/>
                <w:b/>
                <w:lang w:eastAsia="ru-RU"/>
              </w:rPr>
              <w:t xml:space="preserve"> УТВЕРЖДАЮ</w:t>
            </w:r>
          </w:p>
          <w:p w:rsidR="00F014DF" w:rsidRPr="00F014DF" w:rsidRDefault="004B221C" w:rsidP="00F014DF">
            <w:pPr>
              <w:tabs>
                <w:tab w:val="left" w:pos="9288"/>
              </w:tabs>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Директор МБОУ «СОШ№10</w:t>
            </w:r>
            <w:r w:rsidR="00F014DF" w:rsidRPr="00F014DF">
              <w:rPr>
                <w:rFonts w:ascii="Times New Roman" w:eastAsia="Times New Roman" w:hAnsi="Times New Roman" w:cs="Times New Roman"/>
                <w:sz w:val="20"/>
                <w:szCs w:val="20"/>
                <w:lang w:eastAsia="ru-RU"/>
              </w:rPr>
              <w:t>»</w:t>
            </w:r>
          </w:p>
          <w:p w:rsidR="00F014DF" w:rsidRDefault="004B221C" w:rsidP="00F014DF">
            <w:pPr>
              <w:tabs>
                <w:tab w:val="left" w:pos="9288"/>
              </w:tabs>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________О.С. </w:t>
            </w:r>
            <w:proofErr w:type="spellStart"/>
            <w:r>
              <w:rPr>
                <w:rFonts w:ascii="Times New Roman" w:eastAsia="Times New Roman" w:hAnsi="Times New Roman" w:cs="Times New Roman"/>
                <w:sz w:val="20"/>
                <w:szCs w:val="20"/>
                <w:lang w:eastAsia="ru-RU"/>
              </w:rPr>
              <w:t>Лобанкова</w:t>
            </w:r>
            <w:proofErr w:type="spellEnd"/>
          </w:p>
          <w:p w:rsidR="00F9403C" w:rsidRPr="00F9403C" w:rsidRDefault="00F9403C" w:rsidP="00F014DF">
            <w:pPr>
              <w:tabs>
                <w:tab w:val="left" w:pos="9288"/>
              </w:tabs>
              <w:autoSpaceDN w:val="0"/>
              <w:spacing w:after="0" w:line="240" w:lineRule="auto"/>
              <w:rPr>
                <w:rFonts w:ascii="Times New Roman" w:eastAsia="Times New Roman" w:hAnsi="Times New Roman" w:cs="Times New Roman"/>
                <w:sz w:val="20"/>
                <w:szCs w:val="20"/>
                <w:lang w:eastAsia="ru-RU"/>
              </w:rPr>
            </w:pPr>
          </w:p>
          <w:p w:rsidR="00F014DF" w:rsidRPr="00F014DF" w:rsidRDefault="00F014DF" w:rsidP="004B221C">
            <w:pPr>
              <w:tabs>
                <w:tab w:val="left" w:pos="9288"/>
              </w:tabs>
              <w:autoSpaceDN w:val="0"/>
              <w:spacing w:after="0" w:line="240" w:lineRule="auto"/>
              <w:rPr>
                <w:rFonts w:ascii="Times New Roman" w:eastAsia="Times New Roman" w:hAnsi="Times New Roman" w:cs="Times New Roman"/>
                <w:lang w:eastAsia="ru-RU"/>
              </w:rPr>
            </w:pPr>
            <w:r w:rsidRPr="00F014DF">
              <w:rPr>
                <w:rFonts w:ascii="Times New Roman" w:eastAsia="Times New Roman" w:hAnsi="Times New Roman" w:cs="Times New Roman"/>
                <w:lang w:eastAsia="ru-RU"/>
              </w:rPr>
              <w:t>«___»________20</w:t>
            </w:r>
            <w:r w:rsidR="004B221C">
              <w:rPr>
                <w:rFonts w:ascii="Times New Roman" w:eastAsia="Times New Roman" w:hAnsi="Times New Roman" w:cs="Times New Roman"/>
                <w:lang w:eastAsia="ru-RU"/>
              </w:rPr>
              <w:t>25</w:t>
            </w:r>
          </w:p>
        </w:tc>
      </w:tr>
    </w:tbl>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tabs>
          <w:tab w:val="left" w:pos="9288"/>
        </w:tabs>
        <w:autoSpaceDN w:val="0"/>
        <w:spacing w:after="0" w:line="240" w:lineRule="auto"/>
        <w:ind w:left="360"/>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40"/>
          <w:szCs w:val="40"/>
          <w:lang w:eastAsia="ru-RU"/>
        </w:rPr>
      </w:pPr>
      <w:r w:rsidRPr="00F014DF">
        <w:rPr>
          <w:rFonts w:ascii="Times New Roman" w:eastAsia="Times New Roman" w:hAnsi="Times New Roman" w:cs="Times New Roman"/>
          <w:b/>
          <w:sz w:val="40"/>
          <w:szCs w:val="40"/>
          <w:lang w:eastAsia="ru-RU"/>
        </w:rPr>
        <w:t>Программа</w:t>
      </w:r>
    </w:p>
    <w:p w:rsidR="00F014DF" w:rsidRPr="00F014DF" w:rsidRDefault="00F014DF" w:rsidP="00F014DF">
      <w:pPr>
        <w:autoSpaceDN w:val="0"/>
        <w:spacing w:after="0" w:line="240" w:lineRule="auto"/>
        <w:jc w:val="center"/>
        <w:rPr>
          <w:rFonts w:ascii="Times New Roman" w:eastAsia="Times New Roman" w:hAnsi="Times New Roman" w:cs="Times New Roman"/>
          <w:b/>
          <w:sz w:val="36"/>
          <w:szCs w:val="36"/>
          <w:lang w:eastAsia="ru-RU"/>
        </w:rPr>
      </w:pPr>
      <w:r w:rsidRPr="00F014DF">
        <w:rPr>
          <w:rFonts w:ascii="Times New Roman" w:eastAsia="Times New Roman" w:hAnsi="Times New Roman" w:cs="Times New Roman"/>
          <w:b/>
          <w:sz w:val="36"/>
          <w:szCs w:val="36"/>
          <w:lang w:eastAsia="ru-RU"/>
        </w:rPr>
        <w:t xml:space="preserve"> </w:t>
      </w:r>
      <w:r w:rsidRPr="00F014DF">
        <w:rPr>
          <w:rFonts w:ascii="Times New Roman" w:eastAsia="Times New Roman" w:hAnsi="Times New Roman" w:cs="Times New Roman"/>
          <w:b/>
          <w:sz w:val="36"/>
          <w:szCs w:val="36"/>
        </w:rPr>
        <w:t>«Орлята России»</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летнего оздоровительного лагеря </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 xml:space="preserve">дневного  </w:t>
      </w:r>
      <w:r w:rsidRPr="00F014DF">
        <w:rPr>
          <w:rFonts w:ascii="Times New Roman" w:eastAsia="Times New Roman" w:hAnsi="Times New Roman" w:cs="Times New Roman"/>
          <w:b/>
          <w:spacing w:val="-87"/>
          <w:sz w:val="36"/>
          <w:szCs w:val="24"/>
          <w:lang w:eastAsia="ru-RU"/>
        </w:rPr>
        <w:t xml:space="preserve"> </w:t>
      </w:r>
      <w:r w:rsidRPr="00F014DF">
        <w:rPr>
          <w:rFonts w:ascii="Times New Roman" w:eastAsia="Times New Roman" w:hAnsi="Times New Roman" w:cs="Times New Roman"/>
          <w:b/>
          <w:sz w:val="36"/>
          <w:szCs w:val="24"/>
          <w:lang w:eastAsia="ru-RU"/>
        </w:rPr>
        <w:t>пребывания</w:t>
      </w:r>
      <w:r w:rsidRPr="00F014DF">
        <w:rPr>
          <w:rFonts w:ascii="Times New Roman" w:eastAsia="Times New Roman" w:hAnsi="Times New Roman" w:cs="Times New Roman"/>
          <w:b/>
          <w:spacing w:val="-4"/>
          <w:sz w:val="36"/>
          <w:szCs w:val="24"/>
          <w:lang w:eastAsia="ru-RU"/>
        </w:rPr>
        <w:t xml:space="preserve"> </w:t>
      </w:r>
      <w:r w:rsidRPr="00F014DF">
        <w:rPr>
          <w:rFonts w:ascii="Times New Roman" w:eastAsia="Times New Roman" w:hAnsi="Times New Roman" w:cs="Times New Roman"/>
          <w:b/>
          <w:sz w:val="36"/>
          <w:szCs w:val="24"/>
          <w:lang w:eastAsia="ru-RU"/>
        </w:rPr>
        <w:t>детей</w:t>
      </w:r>
    </w:p>
    <w:p w:rsidR="00F014DF" w:rsidRPr="00F014DF" w:rsidRDefault="00F014DF" w:rsidP="00F014DF">
      <w:pPr>
        <w:autoSpaceDN w:val="0"/>
        <w:spacing w:before="121" w:after="0" w:line="240" w:lineRule="auto"/>
        <w:ind w:left="1314" w:right="881"/>
        <w:jc w:val="center"/>
        <w:rPr>
          <w:rFonts w:ascii="Times New Roman" w:eastAsia="Times New Roman" w:hAnsi="Times New Roman" w:cs="Times New Roman"/>
          <w:b/>
          <w:sz w:val="36"/>
          <w:szCs w:val="24"/>
          <w:lang w:eastAsia="ru-RU"/>
        </w:rPr>
      </w:pPr>
      <w:r w:rsidRPr="00F014DF">
        <w:rPr>
          <w:rFonts w:ascii="Times New Roman" w:eastAsia="Times New Roman" w:hAnsi="Times New Roman" w:cs="Times New Roman"/>
          <w:b/>
          <w:sz w:val="36"/>
          <w:szCs w:val="24"/>
          <w:lang w:eastAsia="ru-RU"/>
        </w:rPr>
        <w:t>«</w:t>
      </w:r>
      <w:r w:rsidR="004B221C">
        <w:rPr>
          <w:rFonts w:ascii="Times New Roman" w:eastAsia="Times New Roman" w:hAnsi="Times New Roman" w:cs="Times New Roman"/>
          <w:b/>
          <w:sz w:val="36"/>
          <w:szCs w:val="24"/>
          <w:lang w:eastAsia="ru-RU"/>
        </w:rPr>
        <w:t>Десяточка</w:t>
      </w:r>
      <w:r w:rsidRPr="00F014DF">
        <w:rPr>
          <w:rFonts w:ascii="Times New Roman" w:eastAsia="Times New Roman" w:hAnsi="Times New Roman" w:cs="Times New Roman"/>
          <w:b/>
          <w:sz w:val="36"/>
          <w:szCs w:val="24"/>
          <w:lang w:eastAsia="ru-RU"/>
        </w:rPr>
        <w:t>»</w:t>
      </w: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p>
    <w:p w:rsidR="00ED350A"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ED350A" w:rsidRDefault="00ED350A" w:rsidP="00F014DF">
      <w:pPr>
        <w:autoSpaceDN w:val="0"/>
        <w:spacing w:after="0" w:line="240" w:lineRule="auto"/>
        <w:rPr>
          <w:rFonts w:ascii="Times New Roman" w:eastAsia="Times New Roman" w:hAnsi="Times New Roman" w:cs="Times New Roman"/>
          <w:b/>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b/>
          <w:sz w:val="28"/>
          <w:szCs w:val="28"/>
          <w:lang w:eastAsia="ru-RU"/>
        </w:rPr>
      </w:pPr>
      <w:r w:rsidRPr="00F014DF">
        <w:rPr>
          <w:rFonts w:ascii="Times New Roman" w:eastAsia="Times New Roman" w:hAnsi="Times New Roman" w:cs="Times New Roman"/>
          <w:b/>
          <w:sz w:val="28"/>
          <w:szCs w:val="28"/>
          <w:lang w:eastAsia="ru-RU"/>
        </w:rPr>
        <w:t xml:space="preserve">                                Составитель</w:t>
      </w:r>
    </w:p>
    <w:p w:rsidR="00F014DF" w:rsidRPr="00006976" w:rsidRDefault="00F014DF" w:rsidP="00F014DF">
      <w:pPr>
        <w:autoSpaceDN w:val="0"/>
        <w:spacing w:after="0" w:line="240" w:lineRule="auto"/>
        <w:jc w:val="center"/>
        <w:rPr>
          <w:rFonts w:ascii="Times New Roman" w:eastAsia="Times New Roman" w:hAnsi="Times New Roman" w:cs="Times New Roman"/>
          <w:sz w:val="24"/>
          <w:szCs w:val="24"/>
          <w:lang w:eastAsia="ru-RU"/>
        </w:rPr>
      </w:pPr>
      <w:r w:rsidRPr="00006976">
        <w:rPr>
          <w:rFonts w:ascii="Times New Roman" w:eastAsia="Times New Roman" w:hAnsi="Times New Roman" w:cs="Times New Roman"/>
          <w:sz w:val="24"/>
          <w:szCs w:val="24"/>
          <w:lang w:eastAsia="ru-RU"/>
        </w:rPr>
        <w:t xml:space="preserve">                                                                         </w:t>
      </w:r>
      <w:r w:rsidR="00006976">
        <w:rPr>
          <w:rFonts w:ascii="Times New Roman" w:eastAsia="Times New Roman" w:hAnsi="Times New Roman" w:cs="Times New Roman"/>
          <w:sz w:val="24"/>
          <w:szCs w:val="24"/>
          <w:lang w:eastAsia="ru-RU"/>
        </w:rPr>
        <w:t xml:space="preserve">     </w:t>
      </w:r>
      <w:proofErr w:type="spellStart"/>
      <w:r w:rsidR="004B221C" w:rsidRPr="00006976">
        <w:rPr>
          <w:rFonts w:ascii="Times New Roman" w:eastAsia="Times New Roman" w:hAnsi="Times New Roman" w:cs="Times New Roman"/>
          <w:sz w:val="24"/>
          <w:szCs w:val="24"/>
          <w:lang w:eastAsia="ru-RU"/>
        </w:rPr>
        <w:t>Дудалева</w:t>
      </w:r>
      <w:proofErr w:type="spellEnd"/>
      <w:r w:rsidR="004B221C" w:rsidRPr="00006976">
        <w:rPr>
          <w:rFonts w:ascii="Times New Roman" w:eastAsia="Times New Roman" w:hAnsi="Times New Roman" w:cs="Times New Roman"/>
          <w:sz w:val="24"/>
          <w:szCs w:val="24"/>
          <w:lang w:eastAsia="ru-RU"/>
        </w:rPr>
        <w:t xml:space="preserve"> А.И. заместитель директора по ВР</w:t>
      </w:r>
      <w:r w:rsidR="004B221C" w:rsidRPr="00006976">
        <w:rPr>
          <w:rFonts w:ascii="Times New Roman" w:eastAsia="Times New Roman" w:hAnsi="Times New Roman" w:cs="Times New Roman"/>
          <w:sz w:val="24"/>
          <w:szCs w:val="24"/>
          <w:lang w:eastAsia="ru-RU"/>
        </w:rPr>
        <w:br/>
        <w:t xml:space="preserve">                                                               </w:t>
      </w:r>
      <w:r w:rsidR="00006976">
        <w:rPr>
          <w:rFonts w:ascii="Times New Roman" w:eastAsia="Times New Roman" w:hAnsi="Times New Roman" w:cs="Times New Roman"/>
          <w:sz w:val="24"/>
          <w:szCs w:val="24"/>
          <w:lang w:eastAsia="ru-RU"/>
        </w:rPr>
        <w:t xml:space="preserve">           </w:t>
      </w:r>
      <w:proofErr w:type="spellStart"/>
      <w:r w:rsidR="004B221C" w:rsidRPr="00006976">
        <w:rPr>
          <w:rFonts w:ascii="Times New Roman" w:eastAsia="Times New Roman" w:hAnsi="Times New Roman" w:cs="Times New Roman"/>
          <w:sz w:val="24"/>
          <w:szCs w:val="24"/>
          <w:lang w:eastAsia="ru-RU"/>
        </w:rPr>
        <w:t>Пюкко</w:t>
      </w:r>
      <w:proofErr w:type="spellEnd"/>
      <w:r w:rsidR="004B221C" w:rsidRPr="00006976">
        <w:rPr>
          <w:rFonts w:ascii="Times New Roman" w:eastAsia="Times New Roman" w:hAnsi="Times New Roman" w:cs="Times New Roman"/>
          <w:sz w:val="24"/>
          <w:szCs w:val="24"/>
          <w:lang w:eastAsia="ru-RU"/>
        </w:rPr>
        <w:t xml:space="preserve"> Н.В. начальник ДОЛ « Десяточка»</w:t>
      </w:r>
    </w:p>
    <w:p w:rsidR="00F014DF" w:rsidRPr="00006976" w:rsidRDefault="00F014DF" w:rsidP="00F014DF">
      <w:pPr>
        <w:autoSpaceDN w:val="0"/>
        <w:spacing w:after="0" w:line="240" w:lineRule="auto"/>
        <w:jc w:val="center"/>
        <w:rPr>
          <w:rFonts w:ascii="Times New Roman" w:eastAsia="Times New Roman" w:hAnsi="Times New Roman" w:cs="Times New Roman"/>
          <w:sz w:val="24"/>
          <w:szCs w:val="24"/>
          <w:lang w:eastAsia="ru-RU"/>
        </w:rPr>
      </w:pPr>
      <w:r w:rsidRPr="00006976">
        <w:rPr>
          <w:rFonts w:ascii="Times New Roman" w:eastAsia="Times New Roman" w:hAnsi="Times New Roman" w:cs="Times New Roman"/>
          <w:sz w:val="24"/>
          <w:szCs w:val="24"/>
          <w:lang w:eastAsia="ru-RU"/>
        </w:rPr>
        <w:t xml:space="preserve">                                                                      </w:t>
      </w:r>
    </w:p>
    <w:p w:rsidR="00F014DF" w:rsidRPr="00006976" w:rsidRDefault="00F014DF" w:rsidP="00F014DF">
      <w:pPr>
        <w:autoSpaceDN w:val="0"/>
        <w:spacing w:after="0" w:line="240" w:lineRule="auto"/>
        <w:jc w:val="center"/>
        <w:rPr>
          <w:rFonts w:ascii="Times New Roman" w:eastAsia="Times New Roman" w:hAnsi="Times New Roman" w:cs="Times New Roman"/>
          <w:sz w:val="24"/>
          <w:szCs w:val="24"/>
          <w:lang w:eastAsia="ru-RU"/>
        </w:rPr>
      </w:pPr>
    </w:p>
    <w:p w:rsidR="00F014DF" w:rsidRPr="00F014DF" w:rsidRDefault="00F014DF" w:rsidP="00F014DF">
      <w:pPr>
        <w:autoSpaceDN w:val="0"/>
        <w:spacing w:after="0" w:line="240" w:lineRule="auto"/>
        <w:jc w:val="center"/>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w:t>
      </w:r>
    </w:p>
    <w:p w:rsidR="00F014DF" w:rsidRPr="00F014DF" w:rsidRDefault="00F014DF" w:rsidP="00F014DF">
      <w:pPr>
        <w:autoSpaceDN w:val="0"/>
        <w:spacing w:after="0" w:line="240" w:lineRule="auto"/>
        <w:jc w:val="right"/>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4B221C" w:rsidP="00F014DF">
      <w:pPr>
        <w:widowControl w:val="0"/>
        <w:autoSpaceDE w:val="0"/>
        <w:autoSpaceDN w:val="0"/>
        <w:spacing w:after="0" w:line="240" w:lineRule="auto"/>
        <w:jc w:val="center"/>
        <w:rPr>
          <w:rFonts w:ascii="Times New Roman" w:eastAsia="Times New Roman" w:hAnsi="Times New Roman" w:cs="Times New Roman"/>
          <w:sz w:val="17"/>
        </w:rPr>
      </w:pPr>
      <w:r>
        <w:rPr>
          <w:rFonts w:ascii="Times New Roman" w:eastAsia="Times New Roman" w:hAnsi="Times New Roman" w:cs="Times New Roman"/>
          <w:sz w:val="28"/>
          <w:szCs w:val="28"/>
          <w:lang w:eastAsia="ru-RU"/>
        </w:rPr>
        <w:t>Г. Выборг 2025</w:t>
      </w:r>
    </w:p>
    <w:p w:rsidR="00F014DF" w:rsidRPr="00F014DF" w:rsidRDefault="00F014DF" w:rsidP="00F014DF">
      <w:pPr>
        <w:spacing w:after="0" w:line="240" w:lineRule="auto"/>
        <w:rPr>
          <w:rFonts w:ascii="Times New Roman" w:eastAsia="Times New Roman" w:hAnsi="Times New Roman" w:cs="Times New Roman"/>
          <w:sz w:val="17"/>
        </w:rPr>
        <w:sectPr w:rsidR="00F014DF" w:rsidRPr="00F014DF">
          <w:footerReference w:type="default" r:id="rId9"/>
          <w:pgSz w:w="11910" w:h="16840"/>
          <w:pgMar w:top="1580" w:right="620" w:bottom="280" w:left="1480" w:header="720" w:footer="720" w:gutter="0"/>
          <w:cols w:space="720"/>
        </w:sect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1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Содержание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1.Информационная справка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2. Пояснительная записка</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3. Целевой блок</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Цель</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p>
    <w:p w:rsidR="00F014DF" w:rsidRPr="00F014DF" w:rsidRDefault="00F014DF" w:rsidP="00F9403C">
      <w:pPr>
        <w:widowControl w:val="0"/>
        <w:numPr>
          <w:ilvl w:val="0"/>
          <w:numId w:val="2"/>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Ожидаемые результаты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4.Механизм реализации программы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Этапы реализации</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смены по периодам</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Игровая модель смены.</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Система мотивации и стимулирования</w:t>
      </w:r>
    </w:p>
    <w:p w:rsidR="00F014DF" w:rsidRPr="00F014DF" w:rsidRDefault="00F014DF" w:rsidP="00F9403C">
      <w:pPr>
        <w:widowControl w:val="0"/>
        <w:numPr>
          <w:ilvl w:val="0"/>
          <w:numId w:val="4"/>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Органы самоуправления</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5.Ресурсное обеспечение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Материально - техническое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Кадровое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Методическое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Информационное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Организационное</w:t>
      </w:r>
    </w:p>
    <w:p w:rsidR="00F014DF" w:rsidRPr="00F014DF" w:rsidRDefault="00F014DF" w:rsidP="00F9403C">
      <w:pPr>
        <w:widowControl w:val="0"/>
        <w:numPr>
          <w:ilvl w:val="0"/>
          <w:numId w:val="6"/>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Финансовое</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6.Механизмы оценки результативности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7.Возмоные факторы риска реализации программы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8.Список литературы</w:t>
      </w:r>
    </w:p>
    <w:p w:rsidR="00F014DF" w:rsidRPr="00F014DF" w:rsidRDefault="00132058" w:rsidP="00F9403C">
      <w:pPr>
        <w:widowControl w:val="0"/>
        <w:autoSpaceDE w:val="0"/>
        <w:autoSpaceDN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4DF" w:rsidRPr="00F014DF">
        <w:rPr>
          <w:rFonts w:ascii="Times New Roman" w:eastAsia="Times New Roman" w:hAnsi="Times New Roman" w:cs="Times New Roman"/>
          <w:sz w:val="28"/>
          <w:szCs w:val="28"/>
        </w:rPr>
        <w:t>9.Приложение</w:t>
      </w: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9403C">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rPr>
          <w:rFonts w:ascii="Calibri" w:eastAsia="Times New Roman" w:hAnsi="Times New Roman" w:cs="Times New Roman"/>
          <w:szCs w:val="28"/>
        </w:rPr>
      </w:pPr>
    </w:p>
    <w:p w:rsidR="00F014DF" w:rsidRPr="00F014DF" w:rsidRDefault="00F014DF" w:rsidP="00F014DF">
      <w:pPr>
        <w:widowControl w:val="0"/>
        <w:autoSpaceDE w:val="0"/>
        <w:autoSpaceDN w:val="0"/>
        <w:spacing w:after="0" w:line="240" w:lineRule="auto"/>
        <w:ind w:right="476"/>
        <w:contextualSpacing/>
        <w:outlineLvl w:val="0"/>
        <w:rPr>
          <w:rFonts w:ascii="Times New Roman" w:eastAsia="Times New Roman" w:hAnsi="Times New Roman" w:cs="Times New Roman"/>
          <w:b/>
          <w:bCs/>
          <w:sz w:val="28"/>
          <w:szCs w:val="28"/>
        </w:rPr>
      </w:pPr>
      <w:bookmarkStart w:id="0" w:name="_Toc134096567"/>
    </w:p>
    <w:p w:rsidR="00F014DF" w:rsidRPr="00132058" w:rsidRDefault="00132058" w:rsidP="00132058">
      <w:pPr>
        <w:keepNext/>
        <w:autoSpaceDN w:val="0"/>
        <w:spacing w:before="240" w:after="60" w:line="321" w:lineRule="exact"/>
        <w:ind w:right="873"/>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lastRenderedPageBreak/>
        <w:t xml:space="preserve">               </w:t>
      </w:r>
      <w:r w:rsidR="00F014DF" w:rsidRPr="00132058">
        <w:rPr>
          <w:rFonts w:ascii="Times New Roman" w:eastAsia="Times New Roman" w:hAnsi="Times New Roman" w:cs="Times New Roman"/>
          <w:b/>
          <w:bCs/>
          <w:kern w:val="32"/>
          <w:sz w:val="28"/>
          <w:szCs w:val="28"/>
          <w:lang w:eastAsia="ru-RU"/>
        </w:rPr>
        <w:t>ПАСПОРТ</w:t>
      </w:r>
    </w:p>
    <w:p w:rsidR="00F014DF" w:rsidRPr="00132058" w:rsidRDefault="00F014DF" w:rsidP="00132058">
      <w:pPr>
        <w:autoSpaceDN w:val="0"/>
        <w:spacing w:after="0" w:line="321" w:lineRule="exact"/>
        <w:ind w:left="1314" w:right="879"/>
        <w:jc w:val="center"/>
        <w:rPr>
          <w:rFonts w:ascii="Times New Roman" w:eastAsia="Times New Roman" w:hAnsi="Times New Roman" w:cs="Times New Roman"/>
          <w:b/>
          <w:sz w:val="28"/>
          <w:szCs w:val="28"/>
          <w:lang w:eastAsia="ru-RU"/>
        </w:rPr>
      </w:pPr>
      <w:bookmarkStart w:id="1" w:name="программы_пришкольного_лагеря_с_дневным_"/>
      <w:bookmarkEnd w:id="1"/>
      <w:r w:rsidRPr="00132058">
        <w:rPr>
          <w:rFonts w:ascii="Times New Roman" w:eastAsia="Times New Roman" w:hAnsi="Times New Roman" w:cs="Times New Roman"/>
          <w:b/>
          <w:sz w:val="28"/>
          <w:szCs w:val="28"/>
          <w:lang w:eastAsia="ru-RU"/>
        </w:rPr>
        <w:t>программы</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pacing w:val="-5"/>
          <w:sz w:val="28"/>
          <w:szCs w:val="28"/>
          <w:lang w:eastAsia="ru-RU"/>
        </w:rPr>
        <w:t>лагеря</w:t>
      </w:r>
      <w:r w:rsidRPr="00132058">
        <w:rPr>
          <w:rFonts w:ascii="Times New Roman" w:eastAsia="Times New Roman" w:hAnsi="Times New Roman" w:cs="Times New Roman"/>
          <w:b/>
          <w:spacing w:val="-8"/>
          <w:sz w:val="28"/>
          <w:szCs w:val="28"/>
          <w:lang w:eastAsia="ru-RU"/>
        </w:rPr>
        <w:t xml:space="preserve"> </w:t>
      </w:r>
      <w:r w:rsidRPr="00132058">
        <w:rPr>
          <w:rFonts w:ascii="Times New Roman" w:eastAsia="Times New Roman" w:hAnsi="Times New Roman" w:cs="Times New Roman"/>
          <w:b/>
          <w:sz w:val="28"/>
          <w:szCs w:val="28"/>
          <w:lang w:eastAsia="ru-RU"/>
        </w:rPr>
        <w:t>дневного</w:t>
      </w:r>
      <w:r w:rsidRPr="00132058">
        <w:rPr>
          <w:rFonts w:ascii="Times New Roman" w:eastAsia="Times New Roman" w:hAnsi="Times New Roman" w:cs="Times New Roman"/>
          <w:b/>
          <w:spacing w:val="-7"/>
          <w:sz w:val="28"/>
          <w:szCs w:val="28"/>
          <w:lang w:eastAsia="ru-RU"/>
        </w:rPr>
        <w:t xml:space="preserve"> </w:t>
      </w:r>
      <w:r w:rsidRPr="00132058">
        <w:rPr>
          <w:rFonts w:ascii="Times New Roman" w:eastAsia="Times New Roman" w:hAnsi="Times New Roman" w:cs="Times New Roman"/>
          <w:b/>
          <w:sz w:val="28"/>
          <w:szCs w:val="28"/>
          <w:lang w:eastAsia="ru-RU"/>
        </w:rPr>
        <w:t>пребывания</w:t>
      </w:r>
      <w:r w:rsidRPr="00132058">
        <w:rPr>
          <w:rFonts w:ascii="Times New Roman" w:eastAsia="Times New Roman" w:hAnsi="Times New Roman" w:cs="Times New Roman"/>
          <w:b/>
          <w:spacing w:val="-2"/>
          <w:sz w:val="28"/>
          <w:szCs w:val="28"/>
          <w:lang w:eastAsia="ru-RU"/>
        </w:rPr>
        <w:t xml:space="preserve"> </w:t>
      </w:r>
      <w:r w:rsidRPr="00132058">
        <w:rPr>
          <w:rFonts w:ascii="Times New Roman" w:eastAsia="Times New Roman" w:hAnsi="Times New Roman" w:cs="Times New Roman"/>
          <w:b/>
          <w:sz w:val="28"/>
          <w:szCs w:val="28"/>
          <w:lang w:eastAsia="ru-RU"/>
        </w:rPr>
        <w:t>детей</w:t>
      </w:r>
    </w:p>
    <w:p w:rsidR="00F014DF" w:rsidRPr="00132058" w:rsidRDefault="00F014DF"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bookmarkStart w:id="2" w:name="«С_чего__начинается_Родина…»"/>
      <w:bookmarkEnd w:id="2"/>
      <w:r w:rsidRPr="00132058">
        <w:rPr>
          <w:rFonts w:ascii="Times New Roman" w:eastAsia="Times New Roman" w:hAnsi="Times New Roman" w:cs="Times New Roman"/>
          <w:b/>
          <w:bCs/>
          <w:kern w:val="32"/>
          <w:sz w:val="28"/>
          <w:szCs w:val="28"/>
          <w:lang w:eastAsia="ru-RU"/>
        </w:rPr>
        <w:t>«</w:t>
      </w:r>
      <w:r w:rsidR="004B221C">
        <w:rPr>
          <w:rFonts w:ascii="Times New Roman" w:eastAsia="Times New Roman" w:hAnsi="Times New Roman" w:cs="Times New Roman"/>
          <w:b/>
          <w:bCs/>
          <w:kern w:val="32"/>
          <w:sz w:val="28"/>
          <w:szCs w:val="28"/>
          <w:lang w:eastAsia="ru-RU"/>
        </w:rPr>
        <w:t>Десяточка</w:t>
      </w:r>
      <w:r w:rsidRPr="00132058">
        <w:rPr>
          <w:rFonts w:ascii="Times New Roman" w:eastAsia="Times New Roman" w:hAnsi="Times New Roman" w:cs="Times New Roman"/>
          <w:b/>
          <w:bCs/>
          <w:kern w:val="32"/>
          <w:sz w:val="28"/>
          <w:szCs w:val="28"/>
          <w:lang w:eastAsia="ru-RU"/>
        </w:rPr>
        <w:t>»</w:t>
      </w:r>
    </w:p>
    <w:p w:rsidR="00F014DF" w:rsidRPr="00132058" w:rsidRDefault="004B221C" w:rsidP="00132058">
      <w:pPr>
        <w:keepNext/>
        <w:autoSpaceDN w:val="0"/>
        <w:spacing w:before="3" w:after="60" w:line="240" w:lineRule="auto"/>
        <w:ind w:left="4046" w:right="3615"/>
        <w:jc w:val="center"/>
        <w:outlineLvl w:val="0"/>
        <w:rPr>
          <w:rFonts w:ascii="Times New Roman" w:eastAsia="Times New Roman" w:hAnsi="Times New Roman" w:cs="Times New Roman"/>
          <w:b/>
          <w:bCs/>
          <w:spacing w:val="-4"/>
          <w:kern w:val="32"/>
          <w:sz w:val="28"/>
          <w:szCs w:val="28"/>
          <w:lang w:eastAsia="ru-RU"/>
        </w:rPr>
      </w:pPr>
      <w:r>
        <w:rPr>
          <w:rFonts w:ascii="Times New Roman" w:eastAsia="Times New Roman" w:hAnsi="Times New Roman" w:cs="Times New Roman"/>
          <w:b/>
          <w:bCs/>
          <w:kern w:val="32"/>
          <w:sz w:val="28"/>
          <w:szCs w:val="28"/>
          <w:lang w:eastAsia="ru-RU"/>
        </w:rPr>
        <w:t>МБОУ «СОШ № 10</w:t>
      </w:r>
      <w:r w:rsidR="00F014DF" w:rsidRPr="00132058">
        <w:rPr>
          <w:rFonts w:ascii="Times New Roman" w:eastAsia="Times New Roman" w:hAnsi="Times New Roman" w:cs="Times New Roman"/>
          <w:b/>
          <w:bCs/>
          <w:kern w:val="32"/>
          <w:sz w:val="28"/>
          <w:szCs w:val="28"/>
          <w:lang w:eastAsia="ru-RU"/>
        </w:rPr>
        <w:t>»</w:t>
      </w:r>
    </w:p>
    <w:p w:rsidR="00F014DF" w:rsidRPr="00132058" w:rsidRDefault="004B221C" w:rsidP="00132058">
      <w:pPr>
        <w:keepNext/>
        <w:autoSpaceDN w:val="0"/>
        <w:spacing w:before="3" w:after="60" w:line="240" w:lineRule="auto"/>
        <w:ind w:left="4046" w:right="3615"/>
        <w:jc w:val="center"/>
        <w:outlineLvl w:val="0"/>
        <w:rPr>
          <w:rFonts w:ascii="Times New Roman" w:eastAsia="Times New Roman" w:hAnsi="Times New Roman" w:cs="Times New Roman"/>
          <w:b/>
          <w:bCs/>
          <w:kern w:val="32"/>
          <w:sz w:val="28"/>
          <w:szCs w:val="28"/>
          <w:lang w:eastAsia="ru-RU"/>
        </w:rPr>
      </w:pPr>
      <w:r>
        <w:rPr>
          <w:rFonts w:ascii="Times New Roman" w:eastAsia="Times New Roman" w:hAnsi="Times New Roman" w:cs="Times New Roman"/>
          <w:b/>
          <w:bCs/>
          <w:kern w:val="32"/>
          <w:sz w:val="28"/>
          <w:szCs w:val="28"/>
          <w:lang w:eastAsia="ru-RU"/>
        </w:rPr>
        <w:t>г. Выборг</w:t>
      </w:r>
    </w:p>
    <w:p w:rsidR="00F014DF" w:rsidRPr="00132058" w:rsidRDefault="004B221C" w:rsidP="00132058">
      <w:pPr>
        <w:autoSpaceDN w:val="0"/>
        <w:spacing w:after="0" w:line="317" w:lineRule="exact"/>
        <w:ind w:left="1314" w:right="116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2025</w:t>
      </w:r>
      <w:r w:rsidR="00F014DF" w:rsidRPr="00132058">
        <w:rPr>
          <w:rFonts w:ascii="Times New Roman" w:eastAsia="Times New Roman" w:hAnsi="Times New Roman" w:cs="Times New Roman"/>
          <w:b/>
          <w:spacing w:val="-3"/>
          <w:sz w:val="28"/>
          <w:szCs w:val="28"/>
          <w:lang w:eastAsia="ru-RU"/>
        </w:rPr>
        <w:t xml:space="preserve"> </w:t>
      </w:r>
      <w:r w:rsidR="00F014DF" w:rsidRPr="00132058">
        <w:rPr>
          <w:rFonts w:ascii="Times New Roman" w:eastAsia="Times New Roman" w:hAnsi="Times New Roman" w:cs="Times New Roman"/>
          <w:b/>
          <w:sz w:val="28"/>
          <w:szCs w:val="28"/>
          <w:lang w:eastAsia="ru-RU"/>
        </w:rPr>
        <w:t>год</w:t>
      </w:r>
    </w:p>
    <w:tbl>
      <w:tblPr>
        <w:tblW w:w="0" w:type="auto"/>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F014DF">
        <w:trPr>
          <w:trHeight w:val="10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4B221C" w:rsidRDefault="00132058" w:rsidP="00132058">
            <w:pPr>
              <w:widowControl w:val="0"/>
              <w:autoSpaceDE w:val="0"/>
              <w:autoSpaceDN w:val="0"/>
              <w:spacing w:before="1" w:after="0" w:line="240" w:lineRule="auto"/>
              <w:ind w:right="11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4B221C">
              <w:rPr>
                <w:rFonts w:ascii="Times New Roman" w:eastAsia="Calibri" w:hAnsi="Times New Roman" w:cs="Times New Roman"/>
                <w:sz w:val="24"/>
                <w:szCs w:val="24"/>
              </w:rPr>
              <w:t>Полное</w:t>
            </w:r>
            <w:r w:rsidR="00F014DF" w:rsidRPr="004B221C">
              <w:rPr>
                <w:rFonts w:ascii="Times New Roman" w:eastAsia="Calibri" w:hAnsi="Times New Roman" w:cs="Times New Roman"/>
                <w:spacing w:val="-18"/>
                <w:sz w:val="24"/>
                <w:szCs w:val="24"/>
              </w:rPr>
              <w:t xml:space="preserve"> </w:t>
            </w:r>
            <w:r w:rsidR="00F014DF" w:rsidRPr="004B221C">
              <w:rPr>
                <w:rFonts w:ascii="Times New Roman" w:eastAsia="Calibri" w:hAnsi="Times New Roman" w:cs="Times New Roman"/>
                <w:sz w:val="24"/>
                <w:szCs w:val="24"/>
              </w:rPr>
              <w:t>название</w:t>
            </w:r>
            <w:r w:rsidR="00F014DF" w:rsidRPr="004B221C">
              <w:rPr>
                <w:rFonts w:ascii="Times New Roman" w:eastAsia="Calibri" w:hAnsi="Times New Roman" w:cs="Times New Roman"/>
                <w:spacing w:val="-67"/>
                <w:sz w:val="24"/>
                <w:szCs w:val="24"/>
              </w:rPr>
              <w:t xml:space="preserve"> </w:t>
            </w:r>
            <w:r w:rsidR="00F014DF" w:rsidRPr="004B221C">
              <w:rPr>
                <w:rFonts w:ascii="Times New Roman" w:eastAsia="Calibri" w:hAnsi="Times New Roman" w:cs="Times New Roman"/>
                <w:sz w:val="24"/>
                <w:szCs w:val="24"/>
              </w:rPr>
              <w:t>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ind w:left="110" w:right="92"/>
              <w:rPr>
                <w:rFonts w:ascii="Times New Roman" w:eastAsia="Calibri" w:hAnsi="Times New Roman" w:cs="Times New Roman"/>
                <w:sz w:val="24"/>
                <w:szCs w:val="24"/>
              </w:rPr>
            </w:pPr>
            <w:r w:rsidRPr="00132058">
              <w:rPr>
                <w:rFonts w:ascii="Times New Roman" w:eastAsia="Calibri" w:hAnsi="Times New Roman" w:cs="Times New Roman"/>
                <w:sz w:val="24"/>
                <w:szCs w:val="24"/>
              </w:rPr>
              <w:t>Программа организации летнего отдыха и оздоровления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несовершеннолетних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условиях</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1"/>
                <w:sz w:val="24"/>
                <w:szCs w:val="24"/>
              </w:rPr>
              <w:t xml:space="preserve"> </w:t>
            </w:r>
            <w:r w:rsidR="004B221C">
              <w:rPr>
                <w:rFonts w:ascii="Times New Roman" w:eastAsia="Calibri" w:hAnsi="Times New Roman" w:cs="Times New Roman"/>
                <w:sz w:val="24"/>
                <w:szCs w:val="24"/>
              </w:rPr>
              <w:t>МБОУ</w:t>
            </w:r>
            <w:r w:rsidRPr="00132058">
              <w:rPr>
                <w:rFonts w:ascii="Times New Roman" w:eastAsia="Calibri" w:hAnsi="Times New Roman" w:cs="Times New Roman"/>
                <w:spacing w:val="1"/>
                <w:sz w:val="24"/>
                <w:szCs w:val="24"/>
              </w:rPr>
              <w:t xml:space="preserve"> «</w:t>
            </w:r>
            <w:r w:rsidR="004B221C">
              <w:rPr>
                <w:rFonts w:ascii="Times New Roman" w:eastAsia="Calibri" w:hAnsi="Times New Roman" w:cs="Times New Roman"/>
                <w:sz w:val="24"/>
                <w:szCs w:val="24"/>
              </w:rPr>
              <w:t>СОШ № 10</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1"/>
                <w:sz w:val="24"/>
                <w:szCs w:val="24"/>
              </w:rPr>
              <w:t xml:space="preserve"> </w:t>
            </w:r>
            <w:r w:rsidR="004B221C">
              <w:rPr>
                <w:rFonts w:ascii="Times New Roman" w:eastAsia="Calibri" w:hAnsi="Times New Roman" w:cs="Times New Roman"/>
                <w:sz w:val="24"/>
                <w:szCs w:val="24"/>
              </w:rPr>
              <w:t>г. Выборг «Десяточка</w:t>
            </w:r>
            <w:r w:rsidRPr="00132058">
              <w:rPr>
                <w:rFonts w:ascii="Times New Roman" w:eastAsia="Calibri" w:hAnsi="Times New Roman" w:cs="Times New Roman"/>
                <w:sz w:val="24"/>
                <w:szCs w:val="24"/>
              </w:rPr>
              <w:t>»</w:t>
            </w:r>
          </w:p>
        </w:tc>
      </w:tr>
      <w:tr w:rsidR="00F014DF" w:rsidRPr="004B221C" w:rsidTr="00132058">
        <w:trPr>
          <w:trHeight w:val="1004"/>
        </w:trPr>
        <w:tc>
          <w:tcPr>
            <w:tcW w:w="2306" w:type="dxa"/>
            <w:tcBorders>
              <w:top w:val="single" w:sz="4" w:space="0" w:color="000000"/>
              <w:left w:val="single" w:sz="4" w:space="0" w:color="000000"/>
              <w:bottom w:val="single" w:sz="4" w:space="0" w:color="000000"/>
              <w:right w:val="single" w:sz="4" w:space="0" w:color="000000"/>
            </w:tcBorders>
          </w:tcPr>
          <w:p w:rsidR="00F014DF" w:rsidRPr="004B221C" w:rsidRDefault="00132058" w:rsidP="004B221C">
            <w:pPr>
              <w:widowControl w:val="0"/>
              <w:autoSpaceDE w:val="0"/>
              <w:autoSpaceDN w:val="0"/>
              <w:spacing w:after="0" w:line="240" w:lineRule="auto"/>
              <w:ind w:right="818"/>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4B221C">
              <w:rPr>
                <w:rFonts w:ascii="Times New Roman" w:eastAsia="Calibri" w:hAnsi="Times New Roman" w:cs="Times New Roman"/>
                <w:sz w:val="24"/>
                <w:szCs w:val="24"/>
              </w:rPr>
              <w:t>Авторы программы</w:t>
            </w:r>
          </w:p>
        </w:tc>
        <w:tc>
          <w:tcPr>
            <w:tcW w:w="7198" w:type="dxa"/>
            <w:tcBorders>
              <w:top w:val="single" w:sz="4" w:space="0" w:color="000000"/>
              <w:left w:val="single" w:sz="4" w:space="0" w:color="000000"/>
              <w:bottom w:val="single" w:sz="4" w:space="0" w:color="000000"/>
              <w:right w:val="single" w:sz="4" w:space="0" w:color="000000"/>
            </w:tcBorders>
            <w:hideMark/>
          </w:tcPr>
          <w:p w:rsidR="004B221C" w:rsidRPr="004B221C" w:rsidRDefault="00F014DF" w:rsidP="004B221C">
            <w:pPr>
              <w:autoSpaceDN w:val="0"/>
              <w:spacing w:after="0" w:line="240" w:lineRule="auto"/>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w:t>
            </w:r>
            <w:proofErr w:type="spellStart"/>
            <w:r w:rsidR="004B221C" w:rsidRPr="004B221C">
              <w:rPr>
                <w:rFonts w:ascii="Times New Roman" w:eastAsia="Calibri" w:hAnsi="Times New Roman" w:cs="Times New Roman"/>
                <w:sz w:val="24"/>
                <w:szCs w:val="24"/>
              </w:rPr>
              <w:t>Дудалева</w:t>
            </w:r>
            <w:proofErr w:type="spellEnd"/>
            <w:r w:rsidR="004B221C" w:rsidRPr="004B221C">
              <w:rPr>
                <w:rFonts w:ascii="Times New Roman" w:eastAsia="Calibri" w:hAnsi="Times New Roman" w:cs="Times New Roman"/>
                <w:sz w:val="24"/>
                <w:szCs w:val="24"/>
              </w:rPr>
              <w:t xml:space="preserve"> А.И. заместитель директора по ВР</w:t>
            </w:r>
            <w:r w:rsidR="004B221C" w:rsidRPr="004B221C">
              <w:rPr>
                <w:rFonts w:ascii="Times New Roman" w:eastAsia="Calibri" w:hAnsi="Times New Roman" w:cs="Times New Roman"/>
                <w:sz w:val="24"/>
                <w:szCs w:val="24"/>
              </w:rPr>
              <w:br/>
              <w:t xml:space="preserve">   </w:t>
            </w:r>
            <w:proofErr w:type="spellStart"/>
            <w:r w:rsidR="004B221C" w:rsidRPr="004B221C">
              <w:rPr>
                <w:rFonts w:ascii="Times New Roman" w:eastAsia="Calibri" w:hAnsi="Times New Roman" w:cs="Times New Roman"/>
                <w:sz w:val="24"/>
                <w:szCs w:val="24"/>
              </w:rPr>
              <w:t>Пюкко</w:t>
            </w:r>
            <w:proofErr w:type="spellEnd"/>
            <w:r w:rsidR="004B221C" w:rsidRPr="004B221C">
              <w:rPr>
                <w:rFonts w:ascii="Times New Roman" w:eastAsia="Calibri" w:hAnsi="Times New Roman" w:cs="Times New Roman"/>
                <w:sz w:val="24"/>
                <w:szCs w:val="24"/>
              </w:rPr>
              <w:t xml:space="preserve"> Н.В. начальник ДОЛ « Десяточка»</w:t>
            </w:r>
          </w:p>
          <w:p w:rsidR="00F014DF" w:rsidRPr="00132058" w:rsidRDefault="004B221C" w:rsidP="004B221C">
            <w:pPr>
              <w:widowControl w:val="0"/>
              <w:autoSpaceDE w:val="0"/>
              <w:autoSpaceDN w:val="0"/>
              <w:spacing w:before="116" w:after="0" w:line="240" w:lineRule="auto"/>
              <w:ind w:right="853"/>
              <w:rPr>
                <w:rFonts w:ascii="Times New Roman" w:eastAsia="Calibri" w:hAnsi="Times New Roman" w:cs="Times New Roman"/>
                <w:sz w:val="24"/>
                <w:szCs w:val="24"/>
              </w:rPr>
            </w:pPr>
            <w:r w:rsidRPr="004B221C">
              <w:rPr>
                <w:rFonts w:ascii="Times New Roman" w:eastAsia="Calibri" w:hAnsi="Times New Roman" w:cs="Times New Roman"/>
                <w:sz w:val="24"/>
                <w:szCs w:val="24"/>
              </w:rPr>
              <w:t xml:space="preserve">                                                                      </w:t>
            </w:r>
          </w:p>
        </w:tc>
      </w:tr>
      <w:tr w:rsidR="00F014DF" w:rsidRPr="00132058" w:rsidTr="00F014DF">
        <w:trPr>
          <w:trHeight w:val="12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5" w:right="53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Территория</w:t>
            </w:r>
            <w:proofErr w:type="spellEnd"/>
            <w:r w:rsidRPr="00132058">
              <w:rPr>
                <w:rFonts w:ascii="Times New Roman" w:eastAsia="Calibri" w:hAnsi="Times New Roman" w:cs="Times New Roman"/>
                <w:sz w:val="24"/>
                <w:szCs w:val="24"/>
                <w:lang w:val="en-US"/>
              </w:rPr>
              <w:t xml:space="preserve"> и</w:t>
            </w:r>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название</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132058" w:rsidP="00132058">
            <w:pPr>
              <w:widowControl w:val="0"/>
              <w:autoSpaceDE w:val="0"/>
              <w:autoSpaceDN w:val="0"/>
              <w:spacing w:after="0" w:line="240" w:lineRule="auto"/>
              <w:ind w:left="155" w:right="154"/>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4B221C">
              <w:rPr>
                <w:rFonts w:ascii="Arial" w:hAnsi="Arial" w:cs="Arial"/>
                <w:color w:val="555555"/>
                <w:sz w:val="21"/>
                <w:szCs w:val="21"/>
                <w:shd w:val="clear" w:color="auto" w:fill="FFFFFF"/>
              </w:rPr>
              <w:t>Муниципальное бюджетное общеобразовательное учреждение «Средняя общеобразовательная школа № 10»</w:t>
            </w:r>
          </w:p>
        </w:tc>
      </w:tr>
      <w:tr w:rsidR="00F014DF" w:rsidRPr="00132058" w:rsidTr="00F014DF">
        <w:trPr>
          <w:trHeight w:val="715"/>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48" w:after="0" w:line="240" w:lineRule="auto"/>
              <w:ind w:left="115" w:right="66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w:t>
            </w:r>
            <w:proofErr w:type="spellEnd"/>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4B221C" w:rsidRDefault="004B221C" w:rsidP="00132058">
            <w:pPr>
              <w:widowControl w:val="0"/>
              <w:autoSpaceDE w:val="0"/>
              <w:autoSpaceDN w:val="0"/>
              <w:spacing w:after="0" w:line="240" w:lineRule="auto"/>
              <w:ind w:left="5"/>
              <w:rPr>
                <w:rFonts w:ascii="Times New Roman" w:eastAsia="Calibri" w:hAnsi="Times New Roman" w:cs="Times New Roman"/>
                <w:sz w:val="24"/>
                <w:szCs w:val="24"/>
              </w:rPr>
            </w:pPr>
            <w:r>
              <w:rPr>
                <w:rFonts w:ascii="Arial" w:hAnsi="Arial" w:cs="Arial"/>
                <w:color w:val="555555"/>
                <w:sz w:val="21"/>
                <w:szCs w:val="21"/>
                <w:shd w:val="clear" w:color="auto" w:fill="FFFFFF"/>
              </w:rPr>
              <w:t xml:space="preserve">188801, Выборгский район, Ленинградская область, г. Выборг, </w:t>
            </w:r>
            <w:proofErr w:type="spellStart"/>
            <w:r>
              <w:rPr>
                <w:rFonts w:ascii="Arial" w:hAnsi="Arial" w:cs="Arial"/>
                <w:color w:val="555555"/>
                <w:sz w:val="21"/>
                <w:szCs w:val="21"/>
                <w:shd w:val="clear" w:color="auto" w:fill="FFFFFF"/>
              </w:rPr>
              <w:t>ул</w:t>
            </w:r>
            <w:proofErr w:type="gramStart"/>
            <w:r>
              <w:rPr>
                <w:rFonts w:ascii="Arial" w:hAnsi="Arial" w:cs="Arial"/>
                <w:color w:val="555555"/>
                <w:sz w:val="21"/>
                <w:szCs w:val="21"/>
                <w:shd w:val="clear" w:color="auto" w:fill="FFFFFF"/>
              </w:rPr>
              <w:t>.Р</w:t>
            </w:r>
            <w:proofErr w:type="gramEnd"/>
            <w:r>
              <w:rPr>
                <w:rFonts w:ascii="Arial" w:hAnsi="Arial" w:cs="Arial"/>
                <w:color w:val="555555"/>
                <w:sz w:val="21"/>
                <w:szCs w:val="21"/>
                <w:shd w:val="clear" w:color="auto" w:fill="FFFFFF"/>
              </w:rPr>
              <w:t>убежная</w:t>
            </w:r>
            <w:proofErr w:type="spellEnd"/>
            <w:r>
              <w:rPr>
                <w:rFonts w:ascii="Arial" w:hAnsi="Arial" w:cs="Arial"/>
                <w:color w:val="555555"/>
                <w:sz w:val="21"/>
                <w:szCs w:val="21"/>
                <w:shd w:val="clear" w:color="auto" w:fill="FFFFFF"/>
              </w:rPr>
              <w:t xml:space="preserve"> д.31</w:t>
            </w:r>
          </w:p>
        </w:tc>
      </w:tr>
      <w:tr w:rsidR="00F014DF" w:rsidRPr="00132058" w:rsidTr="00F014DF">
        <w:trPr>
          <w:trHeight w:val="981"/>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69" w:after="0" w:line="240" w:lineRule="auto"/>
              <w:ind w:left="115"/>
              <w:rPr>
                <w:rFonts w:ascii="Times New Roman" w:eastAsia="Calibri" w:hAnsi="Times New Roman" w:cs="Times New Roman"/>
                <w:sz w:val="24"/>
                <w:szCs w:val="24"/>
                <w:lang w:val="en-US"/>
              </w:rPr>
            </w:pPr>
            <w:r w:rsidRPr="004B221C">
              <w:rPr>
                <w:rFonts w:ascii="Times New Roman" w:eastAsia="Calibri" w:hAnsi="Times New Roman" w:cs="Times New Roman"/>
                <w:sz w:val="24"/>
                <w:szCs w:val="24"/>
              </w:rPr>
              <w:t xml:space="preserve">         </w:t>
            </w:r>
            <w:r w:rsidRPr="00132058">
              <w:rPr>
                <w:rFonts w:ascii="Times New Roman" w:eastAsia="Calibri" w:hAnsi="Times New Roman" w:cs="Times New Roman"/>
                <w:sz w:val="24"/>
                <w:szCs w:val="24"/>
                <w:lang w:val="en-US"/>
              </w:rPr>
              <w:t>ФИО</w:t>
            </w:r>
          </w:p>
          <w:p w:rsidR="00F014DF" w:rsidRPr="00132058" w:rsidRDefault="00F014DF" w:rsidP="00132058">
            <w:pPr>
              <w:widowControl w:val="0"/>
              <w:autoSpaceDE w:val="0"/>
              <w:autoSpaceDN w:val="0"/>
              <w:spacing w:before="3" w:after="0" w:line="240" w:lineRule="auto"/>
              <w:ind w:left="115" w:right="525"/>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руководителя</w:t>
            </w:r>
            <w:proofErr w:type="spellEnd"/>
            <w:r w:rsidRPr="00132058">
              <w:rPr>
                <w:rFonts w:ascii="Times New Roman" w:eastAsia="Calibri" w:hAnsi="Times New Roman" w:cs="Times New Roman"/>
                <w:spacing w:val="-67"/>
                <w:sz w:val="24"/>
                <w:szCs w:val="24"/>
                <w:lang w:val="en-US"/>
              </w:rPr>
              <w:t xml:space="preserve"> </w:t>
            </w:r>
            <w:proofErr w:type="spellStart"/>
            <w:r w:rsidRPr="00132058">
              <w:rPr>
                <w:rFonts w:ascii="Times New Roman" w:eastAsia="Calibri" w:hAnsi="Times New Roman" w:cs="Times New Roman"/>
                <w:sz w:val="24"/>
                <w:szCs w:val="24"/>
                <w:lang w:val="en-US"/>
              </w:rPr>
              <w:t>организации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4B221C" w:rsidP="0055067B">
            <w:pPr>
              <w:widowControl w:val="0"/>
              <w:autoSpaceDE w:val="0"/>
              <w:autoSpaceDN w:val="0"/>
              <w:spacing w:before="109" w:after="0" w:line="240" w:lineRule="auto"/>
              <w:ind w:right="565"/>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МБОУ» СОШ№10» </w:t>
            </w:r>
            <w:proofErr w:type="spellStart"/>
            <w:r>
              <w:rPr>
                <w:rFonts w:ascii="Times New Roman" w:eastAsia="Calibri" w:hAnsi="Times New Roman" w:cs="Times New Roman"/>
                <w:sz w:val="24"/>
                <w:szCs w:val="24"/>
              </w:rPr>
              <w:t>Лобанкова</w:t>
            </w:r>
            <w:proofErr w:type="spellEnd"/>
            <w:r>
              <w:rPr>
                <w:rFonts w:ascii="Times New Roman" w:eastAsia="Calibri" w:hAnsi="Times New Roman" w:cs="Times New Roman"/>
                <w:sz w:val="24"/>
                <w:szCs w:val="24"/>
              </w:rPr>
              <w:t xml:space="preserve"> Ольга Станиславовна</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269" w:after="0" w:line="240" w:lineRule="auto"/>
              <w:ind w:left="115" w:right="789"/>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Форма</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pacing w:val="-1"/>
                <w:sz w:val="24"/>
                <w:szCs w:val="24"/>
                <w:lang w:val="en-US"/>
              </w:rPr>
              <w:t>проведения</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4B221C">
            <w:pPr>
              <w:widowControl w:val="0"/>
              <w:autoSpaceDE w:val="0"/>
              <w:autoSpaceDN w:val="0"/>
              <w:spacing w:before="269" w:after="0" w:line="240" w:lineRule="auto"/>
              <w:ind w:right="193"/>
              <w:rPr>
                <w:rFonts w:ascii="Times New Roman" w:eastAsia="Calibri" w:hAnsi="Times New Roman" w:cs="Times New Roman"/>
                <w:sz w:val="24"/>
                <w:szCs w:val="24"/>
              </w:rPr>
            </w:pP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w:t>
            </w:r>
            <w:r w:rsidR="004B221C">
              <w:rPr>
                <w:rFonts w:ascii="Times New Roman" w:eastAsia="Calibri" w:hAnsi="Times New Roman" w:cs="Times New Roman"/>
                <w:sz w:val="24"/>
                <w:szCs w:val="24"/>
              </w:rPr>
              <w:t>Десяточка</w:t>
            </w:r>
            <w:r w:rsidRPr="00132058">
              <w:rPr>
                <w:rFonts w:ascii="Times New Roman" w:eastAsia="Calibri" w:hAnsi="Times New Roman" w:cs="Times New Roman"/>
                <w:sz w:val="24"/>
                <w:szCs w:val="24"/>
              </w:rPr>
              <w:t>»</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Цель</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b/>
                <w:sz w:val="24"/>
                <w:szCs w:val="24"/>
              </w:rPr>
              <w:t>Цель</w:t>
            </w:r>
            <w:r w:rsidRPr="00132058">
              <w:rPr>
                <w:rFonts w:ascii="Times New Roman" w:eastAsia="Times New Roman" w:hAnsi="Times New Roman" w:cs="Times New Roman"/>
                <w:sz w:val="24"/>
                <w:szCs w:val="24"/>
              </w:rPr>
              <w:t xml:space="preserve"> –</w:t>
            </w:r>
            <w:r w:rsidRPr="00132058">
              <w:rPr>
                <w:rFonts w:ascii="Times New Roman" w:eastAsia="Times New Roman" w:hAnsi="Times New Roman" w:cs="Times New Roman"/>
                <w:color w:val="000000"/>
                <w:sz w:val="24"/>
                <w:szCs w:val="24"/>
                <w:lang w:eastAsia="ru-RU"/>
              </w:rPr>
              <w:t xml:space="preserve">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F014DF" w:rsidRPr="00132058" w:rsidTr="00F014DF">
        <w:trPr>
          <w:trHeight w:val="760"/>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Задачи</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b/>
                <w:bCs/>
                <w:sz w:val="24"/>
                <w:szCs w:val="24"/>
              </w:rPr>
            </w:pPr>
            <w:r w:rsidRPr="00132058">
              <w:rPr>
                <w:rFonts w:ascii="Times New Roman" w:eastAsia="Times New Roman" w:hAnsi="Times New Roman" w:cs="Times New Roman"/>
                <w:b/>
                <w:bCs/>
                <w:sz w:val="24"/>
                <w:szCs w:val="24"/>
              </w:rPr>
              <w:t>Задачи: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познакомить детей с культурными традициями многонационального народа Российской Федерации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xml:space="preserve">-  способствовать развитию у ребёнка </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навыков самостоятельности: самообслуживания и безопасной жизнедеятельности</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bCs/>
                <w:sz w:val="24"/>
                <w:szCs w:val="24"/>
              </w:rPr>
            </w:pPr>
            <w:r w:rsidRPr="00132058">
              <w:rPr>
                <w:rFonts w:ascii="Times New Roman" w:eastAsia="Times New Roman" w:hAnsi="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132058" w:rsidRDefault="00F014DF" w:rsidP="00132058">
            <w:pPr>
              <w:autoSpaceDN w:val="0"/>
              <w:spacing w:after="0" w:line="240" w:lineRule="auto"/>
              <w:rPr>
                <w:rFonts w:ascii="Times New Roman" w:eastAsia="Times New Roman" w:hAnsi="Times New Roman" w:cs="Times New Roman"/>
                <w:sz w:val="24"/>
                <w:szCs w:val="24"/>
              </w:rPr>
            </w:pPr>
          </w:p>
        </w:tc>
      </w:tr>
    </w:tbl>
    <w:p w:rsidR="00F014DF" w:rsidRPr="00132058" w:rsidRDefault="00F014DF" w:rsidP="00132058">
      <w:pPr>
        <w:spacing w:after="0" w:line="235" w:lineRule="auto"/>
        <w:rPr>
          <w:rFonts w:ascii="Times New Roman" w:eastAsia="Times New Roman" w:hAnsi="Times New Roman" w:cs="Times New Roman"/>
          <w:sz w:val="24"/>
          <w:szCs w:val="24"/>
          <w:lang w:eastAsia="ru-RU"/>
        </w:rPr>
        <w:sectPr w:rsidR="00F014DF" w:rsidRPr="00132058">
          <w:pgSz w:w="11910" w:h="16840"/>
          <w:pgMar w:top="1100" w:right="0" w:bottom="280" w:left="420" w:header="720" w:footer="720" w:gutter="0"/>
          <w:pgNumType w:start="3"/>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7198"/>
      </w:tblGrid>
      <w:tr w:rsidR="00F014DF" w:rsidRPr="00132058" w:rsidTr="00132058">
        <w:trPr>
          <w:trHeight w:val="841"/>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lang w:val="en-US"/>
              </w:rPr>
            </w:pPr>
            <w:proofErr w:type="spellStart"/>
            <w:r w:rsidRPr="00132058">
              <w:rPr>
                <w:rFonts w:ascii="Times New Roman" w:eastAsia="Times New Roman" w:hAnsi="Times New Roman" w:cs="Times New Roman"/>
                <w:sz w:val="24"/>
                <w:szCs w:val="24"/>
                <w:lang w:val="en-US"/>
              </w:rPr>
              <w:lastRenderedPageBreak/>
              <w:t>Ключевая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идея</w:t>
            </w:r>
            <w:proofErr w:type="spellEnd"/>
            <w:r w:rsidRPr="00132058">
              <w:rPr>
                <w:rFonts w:ascii="Times New Roman" w:eastAsia="Times New Roman" w:hAnsi="Times New Roman" w:cs="Times New Roman"/>
                <w:sz w:val="24"/>
                <w:szCs w:val="24"/>
                <w:lang w:val="en-US"/>
              </w:rPr>
              <w:t xml:space="preserve"> </w:t>
            </w:r>
            <w:proofErr w:type="spellStart"/>
            <w:r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bCs/>
                <w:sz w:val="24"/>
                <w:szCs w:val="24"/>
              </w:rPr>
              <w:t>«Путешествуя по неизведанной стране, мы, оказывается, открывали Россию»</w:t>
            </w:r>
            <w:r w:rsidR="00132058">
              <w:rPr>
                <w:rFonts w:ascii="Times New Roman" w:eastAsia="Times New Roman" w:hAnsi="Times New Roman" w:cs="Times New Roman"/>
                <w:bCs/>
                <w:sz w:val="24"/>
                <w:szCs w:val="24"/>
              </w:rPr>
              <w:t>.</w:t>
            </w:r>
          </w:p>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p>
        </w:tc>
      </w:tr>
      <w:tr w:rsidR="00F014DF" w:rsidRPr="00132058" w:rsidTr="00132058">
        <w:trPr>
          <w:trHeight w:val="834"/>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132058" w:rsidP="00132058">
            <w:pPr>
              <w:widowControl w:val="0"/>
              <w:autoSpaceDE w:val="0"/>
              <w:autoSpaceDN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F014DF" w:rsidRPr="00132058">
              <w:rPr>
                <w:rFonts w:ascii="Times New Roman" w:eastAsia="Times New Roman" w:hAnsi="Times New Roman" w:cs="Times New Roman"/>
                <w:sz w:val="24"/>
                <w:szCs w:val="24"/>
                <w:lang w:val="en-US"/>
              </w:rPr>
              <w:t>Направленность</w:t>
            </w:r>
            <w:proofErr w:type="spellEnd"/>
            <w:r w:rsidR="00F014DF" w:rsidRPr="00132058">
              <w:rPr>
                <w:rFonts w:ascii="Times New Roman" w:eastAsia="Times New Roman" w:hAnsi="Times New Roman" w:cs="Times New Roman"/>
                <w:sz w:val="24"/>
                <w:szCs w:val="24"/>
                <w:lang w:val="en-US"/>
              </w:rPr>
              <w:t xml:space="preserve"> </w:t>
            </w:r>
            <w:proofErr w:type="spellStart"/>
            <w:r w:rsidR="00F014DF" w:rsidRPr="00132058">
              <w:rPr>
                <w:rFonts w:ascii="Times New Roman" w:eastAsia="Times New Roman" w:hAnsi="Times New Roman" w:cs="Times New Roman"/>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240" w:lineRule="auto"/>
              <w:rPr>
                <w:rFonts w:ascii="Times New Roman" w:eastAsia="Times New Roman" w:hAnsi="Times New Roman" w:cs="Times New Roman"/>
                <w:sz w:val="24"/>
                <w:szCs w:val="24"/>
              </w:rPr>
            </w:pPr>
            <w:r w:rsidRPr="00132058">
              <w:rPr>
                <w:rFonts w:ascii="Times New Roman" w:eastAsia="Times New Roman" w:hAnsi="Times New Roman" w:cs="Times New Roman"/>
                <w:sz w:val="24"/>
                <w:szCs w:val="24"/>
              </w:rPr>
              <w:t>Данная программа  по своей направленности является духовно – нравственной.</w:t>
            </w:r>
          </w:p>
        </w:tc>
      </w:tr>
      <w:tr w:rsidR="00F014DF" w:rsidRPr="00132058" w:rsidTr="00132058">
        <w:trPr>
          <w:trHeight w:val="987"/>
        </w:trPr>
        <w:tc>
          <w:tcPr>
            <w:tcW w:w="2306"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55067B">
            <w:pPr>
              <w:widowControl w:val="0"/>
              <w:autoSpaceDE w:val="0"/>
              <w:autoSpaceDN w:val="0"/>
              <w:spacing w:before="238" w:after="0" w:line="240" w:lineRule="auto"/>
              <w:ind w:right="9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Сроки</w:t>
            </w:r>
            <w:proofErr w:type="spellEnd"/>
            <w:r w:rsidRPr="00132058">
              <w:rPr>
                <w:rFonts w:ascii="Times New Roman" w:eastAsia="Calibri" w:hAnsi="Times New Roman" w:cs="Times New Roman"/>
                <w:spacing w:val="1"/>
                <w:sz w:val="24"/>
                <w:szCs w:val="24"/>
                <w:lang w:val="en-US"/>
              </w:rPr>
              <w:t xml:space="preserve"> </w:t>
            </w:r>
            <w:r w:rsidR="00132058">
              <w:rPr>
                <w:rFonts w:ascii="Times New Roman" w:eastAsia="Calibri" w:hAnsi="Times New Roman" w:cs="Times New Roman"/>
                <w:spacing w:val="1"/>
                <w:sz w:val="24"/>
                <w:szCs w:val="24"/>
              </w:rPr>
              <w:t xml:space="preserve">  </w:t>
            </w:r>
            <w:proofErr w:type="spellStart"/>
            <w:r w:rsidRPr="00132058">
              <w:rPr>
                <w:rFonts w:ascii="Times New Roman" w:eastAsia="Calibri" w:hAnsi="Times New Roman" w:cs="Times New Roman"/>
                <w:spacing w:val="-1"/>
                <w:sz w:val="24"/>
                <w:szCs w:val="24"/>
                <w:lang w:val="en-US"/>
              </w:rPr>
              <w:t>реализации</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4B221C" w:rsidP="00132058">
            <w:pPr>
              <w:widowControl w:val="0"/>
              <w:autoSpaceDE w:val="0"/>
              <w:autoSpaceDN w:val="0"/>
              <w:spacing w:after="0" w:line="310" w:lineRule="exact"/>
              <w:ind w:left="110"/>
              <w:rPr>
                <w:rFonts w:ascii="Times New Roman" w:eastAsia="Calibri" w:hAnsi="Times New Roman" w:cs="Times New Roman"/>
                <w:sz w:val="24"/>
                <w:szCs w:val="24"/>
              </w:rPr>
            </w:pPr>
            <w:r>
              <w:rPr>
                <w:rFonts w:ascii="Times New Roman" w:eastAsia="Calibri" w:hAnsi="Times New Roman" w:cs="Times New Roman"/>
                <w:sz w:val="24"/>
                <w:szCs w:val="24"/>
              </w:rPr>
              <w:t>МБОУ « СОШ№10» г. Выборг</w:t>
            </w:r>
          </w:p>
          <w:p w:rsidR="00F014DF" w:rsidRPr="00132058" w:rsidRDefault="00F014DF" w:rsidP="004B221C">
            <w:pPr>
              <w:widowControl w:val="0"/>
              <w:autoSpaceDE w:val="0"/>
              <w:autoSpaceDN w:val="0"/>
              <w:spacing w:after="0" w:line="321" w:lineRule="exact"/>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 с 01.</w:t>
            </w:r>
            <w:r w:rsidR="004B221C">
              <w:rPr>
                <w:rFonts w:ascii="Times New Roman" w:eastAsia="Calibri" w:hAnsi="Times New Roman" w:cs="Times New Roman"/>
                <w:sz w:val="24"/>
                <w:szCs w:val="24"/>
              </w:rPr>
              <w:t>06.25</w:t>
            </w:r>
            <w:r w:rsidRPr="00132058">
              <w:rPr>
                <w:rFonts w:ascii="Times New Roman" w:eastAsia="Calibri" w:hAnsi="Times New Roman" w:cs="Times New Roman"/>
                <w:sz w:val="24"/>
                <w:szCs w:val="24"/>
              </w:rPr>
              <w:t xml:space="preserve"> г. по </w:t>
            </w:r>
            <w:r w:rsidR="004B221C">
              <w:rPr>
                <w:rFonts w:ascii="Times New Roman" w:eastAsia="Calibri" w:hAnsi="Times New Roman" w:cs="Times New Roman"/>
                <w:sz w:val="24"/>
                <w:szCs w:val="24"/>
              </w:rPr>
              <w:t>30.06.25</w:t>
            </w:r>
            <w:r w:rsidRPr="00132058">
              <w:rPr>
                <w:rFonts w:ascii="Times New Roman" w:eastAsia="Calibri" w:hAnsi="Times New Roman" w:cs="Times New Roman"/>
                <w:sz w:val="24"/>
                <w:szCs w:val="24"/>
              </w:rPr>
              <w:t xml:space="preserve"> г.</w:t>
            </w:r>
          </w:p>
        </w:tc>
      </w:tr>
      <w:tr w:rsidR="00F014DF" w:rsidRPr="00132058" w:rsidTr="00F014DF">
        <w:trPr>
          <w:trHeight w:val="805"/>
        </w:trPr>
        <w:tc>
          <w:tcPr>
            <w:tcW w:w="2306" w:type="dxa"/>
            <w:tcBorders>
              <w:top w:val="single" w:sz="4" w:space="0" w:color="000000"/>
              <w:left w:val="single" w:sz="4" w:space="0" w:color="000000"/>
              <w:bottom w:val="single" w:sz="4" w:space="0" w:color="000000"/>
              <w:right w:val="single" w:sz="4" w:space="0" w:color="000000"/>
            </w:tcBorders>
            <w:hideMark/>
          </w:tcPr>
          <w:p w:rsidR="00F014DF" w:rsidRPr="004B221C" w:rsidRDefault="0055067B" w:rsidP="00132058">
            <w:pPr>
              <w:widowControl w:val="0"/>
              <w:autoSpaceDE w:val="0"/>
              <w:autoSpaceDN w:val="0"/>
              <w:spacing w:after="0" w:line="240" w:lineRule="auto"/>
              <w:ind w:left="5" w:right="89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014DF" w:rsidRPr="004B221C">
              <w:rPr>
                <w:rFonts w:ascii="Times New Roman" w:eastAsia="Calibri" w:hAnsi="Times New Roman" w:cs="Times New Roman"/>
                <w:sz w:val="24"/>
                <w:szCs w:val="24"/>
              </w:rPr>
              <w:t>Место</w:t>
            </w:r>
            <w:r w:rsidR="00F014DF" w:rsidRPr="004B221C">
              <w:rPr>
                <w:rFonts w:ascii="Times New Roman" w:eastAsia="Calibri" w:hAnsi="Times New Roman" w:cs="Times New Roman"/>
                <w:spacing w:val="1"/>
                <w:sz w:val="24"/>
                <w:szCs w:val="24"/>
              </w:rPr>
              <w:t xml:space="preserve"> </w:t>
            </w:r>
            <w:r w:rsidR="00F014DF" w:rsidRPr="004B221C">
              <w:rPr>
                <w:rFonts w:ascii="Times New Roman" w:eastAsia="Calibri" w:hAnsi="Times New Roman" w:cs="Times New Roman"/>
                <w:spacing w:val="-1"/>
                <w:sz w:val="24"/>
                <w:szCs w:val="24"/>
              </w:rPr>
              <w:t>проведения</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4B221C" w:rsidRDefault="004B221C" w:rsidP="00132058">
            <w:pPr>
              <w:widowControl w:val="0"/>
              <w:autoSpaceDE w:val="0"/>
              <w:autoSpaceDN w:val="0"/>
              <w:spacing w:after="0" w:line="321" w:lineRule="exact"/>
              <w:ind w:left="5"/>
              <w:rPr>
                <w:rFonts w:ascii="Times New Roman" w:eastAsia="Calibri" w:hAnsi="Times New Roman" w:cs="Times New Roman"/>
                <w:sz w:val="24"/>
                <w:szCs w:val="24"/>
              </w:rPr>
            </w:pPr>
            <w:r>
              <w:rPr>
                <w:rFonts w:ascii="Times New Roman" w:eastAsia="Calibri" w:hAnsi="Times New Roman" w:cs="Times New Roman"/>
                <w:sz w:val="24"/>
                <w:szCs w:val="24"/>
              </w:rPr>
              <w:t>МБОУ «СОШ№10» г. Выборг</w:t>
            </w:r>
          </w:p>
        </w:tc>
      </w:tr>
      <w:tr w:rsidR="00F014DF" w:rsidRPr="00132058" w:rsidTr="004B221C">
        <w:trPr>
          <w:trHeight w:val="872"/>
        </w:trPr>
        <w:tc>
          <w:tcPr>
            <w:tcW w:w="2306" w:type="dxa"/>
            <w:tcBorders>
              <w:top w:val="single" w:sz="4" w:space="0" w:color="000000"/>
              <w:left w:val="single" w:sz="4" w:space="0" w:color="000000"/>
              <w:bottom w:val="single" w:sz="4" w:space="0" w:color="000000"/>
              <w:right w:val="single" w:sz="4" w:space="0" w:color="000000"/>
            </w:tcBorders>
            <w:hideMark/>
          </w:tcPr>
          <w:p w:rsidR="00F014DF" w:rsidRPr="004B221C" w:rsidRDefault="00F014DF" w:rsidP="00132058">
            <w:pPr>
              <w:widowControl w:val="0"/>
              <w:autoSpaceDE w:val="0"/>
              <w:autoSpaceDN w:val="0"/>
              <w:spacing w:after="0" w:line="240" w:lineRule="auto"/>
              <w:ind w:left="115" w:right="811" w:firstLine="20"/>
              <w:rPr>
                <w:rFonts w:ascii="Times New Roman" w:eastAsia="Calibri" w:hAnsi="Times New Roman" w:cs="Times New Roman"/>
                <w:sz w:val="24"/>
                <w:szCs w:val="24"/>
              </w:rPr>
            </w:pPr>
            <w:r w:rsidRPr="004B221C">
              <w:rPr>
                <w:rFonts w:ascii="Times New Roman" w:eastAsia="Calibri" w:hAnsi="Times New Roman" w:cs="Times New Roman"/>
                <w:sz w:val="24"/>
                <w:szCs w:val="24"/>
              </w:rPr>
              <w:t>Общее</w:t>
            </w:r>
            <w:r w:rsidRPr="004B221C">
              <w:rPr>
                <w:rFonts w:ascii="Times New Roman" w:eastAsia="Calibri" w:hAnsi="Times New Roman" w:cs="Times New Roman"/>
                <w:spacing w:val="1"/>
                <w:sz w:val="24"/>
                <w:szCs w:val="24"/>
              </w:rPr>
              <w:t xml:space="preserve"> </w:t>
            </w:r>
            <w:r w:rsidRPr="004B221C">
              <w:rPr>
                <w:rFonts w:ascii="Times New Roman" w:eastAsia="Calibri" w:hAnsi="Times New Roman" w:cs="Times New Roman"/>
                <w:sz w:val="24"/>
                <w:szCs w:val="24"/>
              </w:rPr>
              <w:t>количество</w:t>
            </w:r>
            <w:r w:rsidRPr="004B221C">
              <w:rPr>
                <w:rFonts w:ascii="Times New Roman" w:eastAsia="Calibri" w:hAnsi="Times New Roman" w:cs="Times New Roman"/>
                <w:spacing w:val="-67"/>
                <w:sz w:val="24"/>
                <w:szCs w:val="24"/>
              </w:rPr>
              <w:t xml:space="preserve"> </w:t>
            </w:r>
            <w:r w:rsidRPr="004B221C">
              <w:rPr>
                <w:rFonts w:ascii="Times New Roman" w:eastAsia="Calibri" w:hAnsi="Times New Roman" w:cs="Times New Roman"/>
                <w:spacing w:val="-1"/>
                <w:sz w:val="24"/>
                <w:szCs w:val="24"/>
              </w:rPr>
              <w:t>участников</w:t>
            </w:r>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after="0" w:line="321" w:lineRule="exact"/>
              <w:ind w:left="75"/>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 Обучающихся</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150</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человек</w:t>
            </w:r>
          </w:p>
          <w:p w:rsidR="00F014DF" w:rsidRPr="00132058" w:rsidRDefault="00F014DF" w:rsidP="004B221C">
            <w:pPr>
              <w:widowControl w:val="0"/>
              <w:autoSpaceDE w:val="0"/>
              <w:autoSpaceDN w:val="0"/>
              <w:spacing w:before="13" w:after="0" w:line="228" w:lineRule="auto"/>
              <w:ind w:left="145" w:right="3395" w:hanging="35"/>
              <w:rPr>
                <w:rFonts w:ascii="Times New Roman" w:eastAsia="Calibri" w:hAnsi="Times New Roman" w:cs="Times New Roman"/>
                <w:sz w:val="24"/>
                <w:szCs w:val="24"/>
              </w:rPr>
            </w:pPr>
            <w:r w:rsidRPr="00132058">
              <w:rPr>
                <w:rFonts w:ascii="Times New Roman" w:eastAsia="Calibri" w:hAnsi="Times New Roman" w:cs="Times New Roman"/>
                <w:sz w:val="24"/>
                <w:szCs w:val="24"/>
              </w:rPr>
              <w:t>Начальник</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лагеря</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1</w:t>
            </w:r>
            <w:r w:rsidRPr="00132058">
              <w:rPr>
                <w:rFonts w:ascii="Times New Roman" w:eastAsia="Calibri" w:hAnsi="Times New Roman" w:cs="Times New Roman"/>
                <w:spacing w:val="-7"/>
                <w:sz w:val="24"/>
                <w:szCs w:val="24"/>
              </w:rPr>
              <w:t xml:space="preserve"> </w:t>
            </w:r>
            <w:r w:rsidR="0055067B">
              <w:rPr>
                <w:rFonts w:ascii="Times New Roman" w:eastAsia="Calibri" w:hAnsi="Times New Roman" w:cs="Times New Roman"/>
                <w:sz w:val="24"/>
                <w:szCs w:val="24"/>
              </w:rPr>
              <w:t>человек</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Воспитатели</w:t>
            </w:r>
            <w:r w:rsidRPr="00132058">
              <w:rPr>
                <w:rFonts w:ascii="Times New Roman" w:eastAsia="Calibri" w:hAnsi="Times New Roman" w:cs="Times New Roman"/>
                <w:spacing w:val="-4"/>
                <w:sz w:val="24"/>
                <w:szCs w:val="24"/>
              </w:rPr>
              <w:t xml:space="preserve"> </w:t>
            </w:r>
            <w:r w:rsidR="0055067B">
              <w:rPr>
                <w:rFonts w:ascii="Times New Roman" w:eastAsia="Calibri" w:hAnsi="Times New Roman" w:cs="Times New Roman"/>
                <w:sz w:val="24"/>
                <w:szCs w:val="24"/>
              </w:rPr>
              <w:t xml:space="preserve">– </w:t>
            </w:r>
            <w:r w:rsidR="004B221C">
              <w:rPr>
                <w:rFonts w:ascii="Times New Roman" w:eastAsia="Calibri" w:hAnsi="Times New Roman" w:cs="Times New Roman"/>
                <w:sz w:val="24"/>
                <w:szCs w:val="24"/>
              </w:rPr>
              <w:t>10</w:t>
            </w:r>
            <w:r w:rsidRPr="00132058">
              <w:rPr>
                <w:rFonts w:ascii="Times New Roman" w:eastAsia="Calibri" w:hAnsi="Times New Roman" w:cs="Times New Roman"/>
                <w:sz w:val="24"/>
                <w:szCs w:val="24"/>
              </w:rPr>
              <w:t xml:space="preserve"> человек.</w:t>
            </w:r>
            <w:r w:rsidR="004B221C">
              <w:rPr>
                <w:rFonts w:ascii="Times New Roman" w:eastAsia="Calibri" w:hAnsi="Times New Roman" w:cs="Times New Roman"/>
                <w:sz w:val="24"/>
                <w:szCs w:val="24"/>
              </w:rPr>
              <w:t>+2</w:t>
            </w:r>
          </w:p>
        </w:tc>
      </w:tr>
      <w:tr w:rsidR="00F014DF" w:rsidRPr="00132058" w:rsidTr="00F014DF">
        <w:trPr>
          <w:trHeight w:val="967"/>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1"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818"/>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Адресаты</w:t>
            </w:r>
            <w:proofErr w:type="spellEnd"/>
            <w:r w:rsidRPr="00132058">
              <w:rPr>
                <w:rFonts w:ascii="Times New Roman" w:eastAsia="Calibri" w:hAnsi="Times New Roman" w:cs="Times New Roman"/>
                <w:spacing w:val="1"/>
                <w:sz w:val="24"/>
                <w:szCs w:val="24"/>
                <w:lang w:val="en-US"/>
              </w:rPr>
              <w:t xml:space="preserve"> </w:t>
            </w:r>
            <w:proofErr w:type="spellStart"/>
            <w:r w:rsidRPr="00132058">
              <w:rPr>
                <w:rFonts w:ascii="Times New Roman" w:eastAsia="Calibri" w:hAnsi="Times New Roman" w:cs="Times New Roman"/>
                <w:spacing w:val="-1"/>
                <w:sz w:val="24"/>
                <w:szCs w:val="24"/>
                <w:lang w:val="en-US"/>
              </w:rPr>
              <w:t>программы</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55067B" w:rsidRDefault="00F014DF" w:rsidP="00132058">
            <w:pPr>
              <w:widowControl w:val="0"/>
              <w:autoSpaceDE w:val="0"/>
              <w:autoSpaceDN w:val="0"/>
              <w:spacing w:before="108" w:after="0" w:line="240" w:lineRule="auto"/>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Дети и п</w:t>
            </w:r>
            <w:r w:rsidR="0055067B">
              <w:rPr>
                <w:rFonts w:ascii="Times New Roman" w:eastAsia="Calibri" w:hAnsi="Times New Roman" w:cs="Times New Roman"/>
                <w:sz w:val="24"/>
                <w:szCs w:val="24"/>
              </w:rPr>
              <w:t>одростки в возрасте от 6,5 до 10</w:t>
            </w:r>
            <w:r w:rsidRPr="00132058">
              <w:rPr>
                <w:rFonts w:ascii="Times New Roman" w:eastAsia="Calibri" w:hAnsi="Times New Roman" w:cs="Times New Roman"/>
                <w:sz w:val="24"/>
                <w:szCs w:val="24"/>
              </w:rPr>
              <w:t xml:space="preserve"> лет,</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 xml:space="preserve">проживающие </w:t>
            </w:r>
          </w:p>
          <w:p w:rsidR="00F014DF" w:rsidRPr="00132058" w:rsidRDefault="00F014DF" w:rsidP="004B221C">
            <w:pPr>
              <w:widowControl w:val="0"/>
              <w:autoSpaceDE w:val="0"/>
              <w:autoSpaceDN w:val="0"/>
              <w:spacing w:before="108" w:after="0" w:line="240" w:lineRule="auto"/>
              <w:ind w:left="110"/>
              <w:rPr>
                <w:rFonts w:ascii="Times New Roman" w:eastAsia="Calibri" w:hAnsi="Times New Roman" w:cs="Times New Roman"/>
                <w:sz w:val="24"/>
                <w:szCs w:val="24"/>
              </w:rPr>
            </w:pPr>
            <w:r w:rsidRPr="00132058">
              <w:rPr>
                <w:rFonts w:ascii="Times New Roman" w:eastAsia="Calibri" w:hAnsi="Times New Roman" w:cs="Times New Roman"/>
                <w:sz w:val="24"/>
                <w:szCs w:val="24"/>
              </w:rPr>
              <w:t xml:space="preserve">в г. </w:t>
            </w:r>
            <w:r w:rsidR="004B221C">
              <w:rPr>
                <w:rFonts w:ascii="Times New Roman" w:eastAsia="Calibri" w:hAnsi="Times New Roman" w:cs="Times New Roman"/>
                <w:sz w:val="24"/>
                <w:szCs w:val="24"/>
              </w:rPr>
              <w:t>Выборге</w:t>
            </w:r>
          </w:p>
        </w:tc>
      </w:tr>
      <w:tr w:rsidR="00F014DF" w:rsidRPr="00132058" w:rsidTr="00F014DF">
        <w:trPr>
          <w:trHeight w:val="1610"/>
        </w:trPr>
        <w:tc>
          <w:tcPr>
            <w:tcW w:w="2306" w:type="dxa"/>
            <w:tcBorders>
              <w:top w:val="single" w:sz="4" w:space="0" w:color="000000"/>
              <w:left w:val="single" w:sz="4" w:space="0" w:color="000000"/>
              <w:bottom w:val="single" w:sz="4" w:space="0" w:color="000000"/>
              <w:right w:val="single" w:sz="4" w:space="0" w:color="000000"/>
            </w:tcBorders>
          </w:tcPr>
          <w:p w:rsidR="00F014DF" w:rsidRPr="00132058" w:rsidRDefault="00F014DF" w:rsidP="00132058">
            <w:pPr>
              <w:widowControl w:val="0"/>
              <w:autoSpaceDE w:val="0"/>
              <w:autoSpaceDN w:val="0"/>
              <w:spacing w:before="5" w:after="0" w:line="240" w:lineRule="auto"/>
              <w:rPr>
                <w:rFonts w:ascii="Times New Roman" w:eastAsia="Calibri" w:hAnsi="Times New Roman" w:cs="Times New Roman"/>
                <w:b/>
                <w:sz w:val="24"/>
                <w:szCs w:val="24"/>
              </w:rPr>
            </w:pPr>
          </w:p>
          <w:p w:rsidR="00F014DF" w:rsidRPr="00132058" w:rsidRDefault="00F014DF" w:rsidP="00132058">
            <w:pPr>
              <w:widowControl w:val="0"/>
              <w:autoSpaceDE w:val="0"/>
              <w:autoSpaceDN w:val="0"/>
              <w:spacing w:after="0" w:line="240" w:lineRule="auto"/>
              <w:ind w:left="115" w:right="147"/>
              <w:rPr>
                <w:rFonts w:ascii="Times New Roman" w:eastAsia="Calibri" w:hAnsi="Times New Roman" w:cs="Times New Roman"/>
                <w:sz w:val="24"/>
                <w:szCs w:val="24"/>
                <w:lang w:val="en-US"/>
              </w:rPr>
            </w:pPr>
            <w:proofErr w:type="spellStart"/>
            <w:r w:rsidRPr="00132058">
              <w:rPr>
                <w:rFonts w:ascii="Times New Roman" w:eastAsia="Calibri" w:hAnsi="Times New Roman" w:cs="Times New Roman"/>
                <w:sz w:val="24"/>
                <w:szCs w:val="24"/>
                <w:lang w:val="en-US"/>
              </w:rPr>
              <w:t>Условия</w:t>
            </w:r>
            <w:proofErr w:type="spellEnd"/>
            <w:r w:rsidRPr="00132058">
              <w:rPr>
                <w:rFonts w:ascii="Times New Roman" w:eastAsia="Calibri" w:hAnsi="Times New Roman" w:cs="Times New Roman"/>
                <w:sz w:val="24"/>
                <w:szCs w:val="24"/>
                <w:lang w:val="en-US"/>
              </w:rPr>
              <w:t xml:space="preserve"> </w:t>
            </w:r>
            <w:proofErr w:type="spellStart"/>
            <w:r w:rsidRPr="00132058">
              <w:rPr>
                <w:rFonts w:ascii="Times New Roman" w:eastAsia="Calibri" w:hAnsi="Times New Roman" w:cs="Times New Roman"/>
                <w:sz w:val="24"/>
                <w:szCs w:val="24"/>
                <w:lang w:val="en-US"/>
              </w:rPr>
              <w:t>участия</w:t>
            </w:r>
            <w:proofErr w:type="spellEnd"/>
            <w:r w:rsidRPr="00132058">
              <w:rPr>
                <w:rFonts w:ascii="Times New Roman" w:eastAsia="Calibri" w:hAnsi="Times New Roman" w:cs="Times New Roman"/>
                <w:sz w:val="24"/>
                <w:szCs w:val="24"/>
                <w:lang w:val="en-US"/>
              </w:rPr>
              <w:t xml:space="preserve"> </w:t>
            </w:r>
            <w:r w:rsidRPr="00132058">
              <w:rPr>
                <w:rFonts w:ascii="Times New Roman" w:eastAsia="Calibri" w:hAnsi="Times New Roman" w:cs="Times New Roman"/>
                <w:spacing w:val="-67"/>
                <w:sz w:val="24"/>
                <w:szCs w:val="24"/>
                <w:lang w:val="en-US"/>
              </w:rPr>
              <w:t xml:space="preserve"> </w:t>
            </w:r>
            <w:r w:rsidRPr="00132058">
              <w:rPr>
                <w:rFonts w:ascii="Times New Roman" w:eastAsia="Calibri" w:hAnsi="Times New Roman" w:cs="Times New Roman"/>
                <w:sz w:val="24"/>
                <w:szCs w:val="24"/>
                <w:lang w:val="en-US"/>
              </w:rPr>
              <w:t>в</w:t>
            </w:r>
            <w:r w:rsidRPr="00132058">
              <w:rPr>
                <w:rFonts w:ascii="Times New Roman" w:eastAsia="Calibri" w:hAnsi="Times New Roman" w:cs="Times New Roman"/>
                <w:spacing w:val="-4"/>
                <w:sz w:val="24"/>
                <w:szCs w:val="24"/>
                <w:lang w:val="en-US"/>
              </w:rPr>
              <w:t xml:space="preserve"> </w:t>
            </w:r>
            <w:proofErr w:type="spellStart"/>
            <w:r w:rsidRPr="00132058">
              <w:rPr>
                <w:rFonts w:ascii="Times New Roman" w:eastAsia="Calibri" w:hAnsi="Times New Roman" w:cs="Times New Roman"/>
                <w:sz w:val="24"/>
                <w:szCs w:val="24"/>
                <w:lang w:val="en-US"/>
              </w:rPr>
              <w:t>программе</w:t>
            </w:r>
            <w:proofErr w:type="spellEnd"/>
          </w:p>
        </w:tc>
        <w:tc>
          <w:tcPr>
            <w:tcW w:w="7198"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132058">
            <w:pPr>
              <w:widowControl w:val="0"/>
              <w:autoSpaceDE w:val="0"/>
              <w:autoSpaceDN w:val="0"/>
              <w:spacing w:before="108" w:after="0" w:line="240" w:lineRule="auto"/>
              <w:ind w:left="110" w:right="111"/>
              <w:rPr>
                <w:rFonts w:ascii="Times New Roman" w:eastAsia="Calibri" w:hAnsi="Times New Roman" w:cs="Times New Roman"/>
                <w:sz w:val="24"/>
                <w:szCs w:val="24"/>
              </w:rPr>
            </w:pPr>
            <w:r w:rsidRPr="00132058">
              <w:rPr>
                <w:rFonts w:ascii="Times New Roman" w:eastAsia="Calibri" w:hAnsi="Times New Roman" w:cs="Times New Roman"/>
                <w:sz w:val="24"/>
                <w:szCs w:val="24"/>
              </w:rPr>
              <w:t>Заявления</w:t>
            </w:r>
            <w:r w:rsidRPr="00132058">
              <w:rPr>
                <w:rFonts w:ascii="Times New Roman" w:eastAsia="Calibri" w:hAnsi="Times New Roman" w:cs="Times New Roman"/>
                <w:spacing w:val="9"/>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0"/>
                <w:sz w:val="24"/>
                <w:szCs w:val="24"/>
              </w:rPr>
              <w:t xml:space="preserve"> </w:t>
            </w:r>
            <w:r w:rsidRPr="00132058">
              <w:rPr>
                <w:rFonts w:ascii="Times New Roman" w:eastAsia="Calibri" w:hAnsi="Times New Roman" w:cs="Times New Roman"/>
                <w:sz w:val="24"/>
                <w:szCs w:val="24"/>
              </w:rPr>
              <w:t>(лиц</w:t>
            </w:r>
            <w:r w:rsidRPr="00132058">
              <w:rPr>
                <w:rFonts w:ascii="Times New Roman" w:eastAsia="Calibri" w:hAnsi="Times New Roman" w:cs="Times New Roman"/>
                <w:spacing w:val="8"/>
                <w:sz w:val="24"/>
                <w:szCs w:val="24"/>
              </w:rPr>
              <w:t xml:space="preserve"> </w:t>
            </w:r>
            <w:r w:rsidRPr="00132058">
              <w:rPr>
                <w:rFonts w:ascii="Times New Roman" w:eastAsia="Calibri" w:hAnsi="Times New Roman" w:cs="Times New Roman"/>
                <w:sz w:val="24"/>
                <w:szCs w:val="24"/>
              </w:rPr>
              <w:t>их</w:t>
            </w:r>
            <w:r w:rsidRPr="00132058">
              <w:rPr>
                <w:rFonts w:ascii="Times New Roman" w:eastAsia="Calibri" w:hAnsi="Times New Roman" w:cs="Times New Roman"/>
                <w:spacing w:val="7"/>
                <w:sz w:val="24"/>
                <w:szCs w:val="24"/>
              </w:rPr>
              <w:t xml:space="preserve"> </w:t>
            </w:r>
            <w:r w:rsidRPr="00132058">
              <w:rPr>
                <w:rFonts w:ascii="Times New Roman" w:eastAsia="Calibri" w:hAnsi="Times New Roman" w:cs="Times New Roman"/>
                <w:sz w:val="24"/>
                <w:szCs w:val="24"/>
              </w:rPr>
              <w:t>заменяющих)</w:t>
            </w:r>
            <w:r w:rsidRPr="00132058">
              <w:rPr>
                <w:rFonts w:ascii="Times New Roman" w:eastAsia="Calibri" w:hAnsi="Times New Roman" w:cs="Times New Roman"/>
                <w:spacing w:val="11"/>
                <w:sz w:val="24"/>
                <w:szCs w:val="24"/>
              </w:rPr>
              <w:t xml:space="preserve"> </w:t>
            </w:r>
            <w:r w:rsidRPr="00132058">
              <w:rPr>
                <w:rFonts w:ascii="Times New Roman" w:eastAsia="Calibri" w:hAnsi="Times New Roman" w:cs="Times New Roman"/>
                <w:sz w:val="24"/>
                <w:szCs w:val="24"/>
              </w:rPr>
              <w:t>обучающихся</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о</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приеме в</w:t>
            </w:r>
            <w:r w:rsidRPr="00132058">
              <w:rPr>
                <w:rFonts w:ascii="Times New Roman" w:eastAsia="Calibri" w:hAnsi="Times New Roman" w:cs="Times New Roman"/>
                <w:spacing w:val="-3"/>
                <w:sz w:val="24"/>
                <w:szCs w:val="24"/>
              </w:rPr>
              <w:t xml:space="preserve"> </w:t>
            </w:r>
            <w:r w:rsidRPr="00132058">
              <w:rPr>
                <w:rFonts w:ascii="Times New Roman" w:eastAsia="Calibri" w:hAnsi="Times New Roman" w:cs="Times New Roman"/>
                <w:sz w:val="24"/>
                <w:szCs w:val="24"/>
              </w:rPr>
              <w:t>летний</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лагерь</w:t>
            </w:r>
            <w:r w:rsidRPr="00132058">
              <w:rPr>
                <w:rFonts w:ascii="Times New Roman" w:eastAsia="Calibri" w:hAnsi="Times New Roman" w:cs="Times New Roman"/>
                <w:spacing w:val="-4"/>
                <w:sz w:val="24"/>
                <w:szCs w:val="24"/>
              </w:rPr>
              <w:t xml:space="preserve"> </w:t>
            </w:r>
            <w:r w:rsidRPr="00132058">
              <w:rPr>
                <w:rFonts w:ascii="Times New Roman" w:eastAsia="Calibri" w:hAnsi="Times New Roman" w:cs="Times New Roman"/>
                <w:sz w:val="24"/>
                <w:szCs w:val="24"/>
              </w:rPr>
              <w:t>дневного пребывания.</w:t>
            </w:r>
          </w:p>
          <w:p w:rsidR="00F014DF" w:rsidRPr="00132058" w:rsidRDefault="00F014DF" w:rsidP="00132058">
            <w:pPr>
              <w:widowControl w:val="0"/>
              <w:autoSpaceDE w:val="0"/>
              <w:autoSpaceDN w:val="0"/>
              <w:spacing w:before="117" w:after="0" w:line="240" w:lineRule="auto"/>
              <w:ind w:left="110" w:right="1886"/>
              <w:rPr>
                <w:rFonts w:ascii="Times New Roman" w:eastAsia="Calibri" w:hAnsi="Times New Roman" w:cs="Times New Roman"/>
                <w:sz w:val="24"/>
                <w:szCs w:val="24"/>
              </w:rPr>
            </w:pPr>
            <w:r w:rsidRPr="00132058">
              <w:rPr>
                <w:rFonts w:ascii="Times New Roman" w:eastAsia="Calibri" w:hAnsi="Times New Roman" w:cs="Times New Roman"/>
                <w:sz w:val="24"/>
                <w:szCs w:val="24"/>
              </w:rPr>
              <w:t>Договор</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родителей</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о согласии</w:t>
            </w:r>
            <w:r w:rsidRPr="00132058">
              <w:rPr>
                <w:rFonts w:ascii="Times New Roman" w:eastAsia="Calibri" w:hAnsi="Times New Roman" w:cs="Times New Roman"/>
                <w:spacing w:val="-2"/>
                <w:sz w:val="24"/>
                <w:szCs w:val="24"/>
              </w:rPr>
              <w:t xml:space="preserve"> </w:t>
            </w:r>
            <w:r w:rsidRPr="00132058">
              <w:rPr>
                <w:rFonts w:ascii="Times New Roman" w:eastAsia="Calibri" w:hAnsi="Times New Roman" w:cs="Times New Roman"/>
                <w:sz w:val="24"/>
                <w:szCs w:val="24"/>
              </w:rPr>
              <w:t>на</w:t>
            </w:r>
            <w:r w:rsidRPr="00132058">
              <w:rPr>
                <w:rFonts w:ascii="Times New Roman" w:eastAsia="Calibri" w:hAnsi="Times New Roman" w:cs="Times New Roman"/>
                <w:spacing w:val="-1"/>
                <w:sz w:val="24"/>
                <w:szCs w:val="24"/>
              </w:rPr>
              <w:t xml:space="preserve"> </w:t>
            </w:r>
            <w:r w:rsidRPr="00132058">
              <w:rPr>
                <w:rFonts w:ascii="Times New Roman" w:eastAsia="Calibri" w:hAnsi="Times New Roman" w:cs="Times New Roman"/>
                <w:sz w:val="24"/>
                <w:szCs w:val="24"/>
              </w:rPr>
              <w:t>участие</w:t>
            </w:r>
            <w:r w:rsidRPr="00132058">
              <w:rPr>
                <w:rFonts w:ascii="Times New Roman" w:eastAsia="Calibri" w:hAnsi="Times New Roman" w:cs="Times New Roman"/>
                <w:spacing w:val="-5"/>
                <w:sz w:val="24"/>
                <w:szCs w:val="24"/>
              </w:rPr>
              <w:t xml:space="preserve"> </w:t>
            </w:r>
            <w:r w:rsidRPr="00132058">
              <w:rPr>
                <w:rFonts w:ascii="Times New Roman" w:eastAsia="Calibri" w:hAnsi="Times New Roman" w:cs="Times New Roman"/>
                <w:sz w:val="24"/>
                <w:szCs w:val="24"/>
              </w:rPr>
              <w:t>в</w:t>
            </w:r>
            <w:r w:rsidRPr="00132058">
              <w:rPr>
                <w:rFonts w:ascii="Times New Roman" w:eastAsia="Calibri" w:hAnsi="Times New Roman" w:cs="Times New Roman"/>
                <w:spacing w:val="-67"/>
                <w:sz w:val="24"/>
                <w:szCs w:val="24"/>
              </w:rPr>
              <w:t xml:space="preserve"> </w:t>
            </w:r>
            <w:r w:rsidRPr="00132058">
              <w:rPr>
                <w:rFonts w:ascii="Times New Roman" w:eastAsia="Calibri" w:hAnsi="Times New Roman" w:cs="Times New Roman"/>
                <w:sz w:val="24"/>
                <w:szCs w:val="24"/>
              </w:rPr>
              <w:t>социально-значимой деятельности.</w:t>
            </w:r>
          </w:p>
        </w:tc>
      </w:tr>
    </w:tbl>
    <w:p w:rsidR="00F014DF" w:rsidRPr="00F014DF" w:rsidRDefault="00F014DF" w:rsidP="00F014DF">
      <w:pPr>
        <w:widowControl w:val="0"/>
        <w:autoSpaceDE w:val="0"/>
        <w:autoSpaceDN w:val="0"/>
        <w:spacing w:after="0" w:line="240" w:lineRule="auto"/>
        <w:ind w:left="474" w:right="476"/>
        <w:contextualSpacing/>
        <w:jc w:val="center"/>
        <w:outlineLvl w:val="0"/>
        <w:rPr>
          <w:rFonts w:ascii="Times New Roman" w:eastAsia="Times New Roman" w:hAnsi="Times New Roman" w:cs="Times New Roman"/>
          <w:b/>
          <w:bCs/>
          <w:sz w:val="28"/>
          <w:szCs w:val="28"/>
        </w:rPr>
      </w:pPr>
    </w:p>
    <w:p w:rsidR="00F014DF" w:rsidRPr="00F014DF" w:rsidRDefault="00F014DF" w:rsidP="00F014DF">
      <w:pPr>
        <w:spacing w:after="0" w:line="240" w:lineRule="auto"/>
        <w:rPr>
          <w:rFonts w:ascii="Times New Roman" w:eastAsia="Times New Roman" w:hAnsi="Times New Roman" w:cs="Times New Roman"/>
          <w:b/>
          <w:bCs/>
          <w:sz w:val="28"/>
          <w:szCs w:val="28"/>
        </w:rPr>
        <w:sectPr w:rsidR="00F014DF" w:rsidRPr="00F014DF">
          <w:pgSz w:w="11910" w:h="16840"/>
          <w:pgMar w:top="620" w:right="620" w:bottom="280" w:left="1480" w:header="720" w:footer="720" w:gutter="0"/>
          <w:cols w:space="720"/>
        </w:sectPr>
      </w:pPr>
    </w:p>
    <w:bookmarkEnd w:id="0"/>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lastRenderedPageBreak/>
        <w:t>Пояснительная записка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Программа смены предполагает подготовку и реализацию коллективного творческого дела, согласно </w:t>
      </w:r>
      <w:r w:rsidR="00132058" w:rsidRPr="00F014DF">
        <w:rPr>
          <w:rFonts w:ascii="Times New Roman" w:eastAsia="Times New Roman" w:hAnsi="Times New Roman" w:cs="Times New Roman"/>
          <w:sz w:val="28"/>
          <w:szCs w:val="28"/>
        </w:rPr>
        <w:t>всем,</w:t>
      </w:r>
      <w:r w:rsidRPr="00F014DF">
        <w:rPr>
          <w:rFonts w:ascii="Times New Roman" w:eastAsia="Times New Roman" w:hAnsi="Times New Roman" w:cs="Times New Roman"/>
          <w:sz w:val="28"/>
          <w:szCs w:val="28"/>
        </w:rPr>
        <w:t xml:space="preserve"> шести этапам КТД (по И. П. Иванову):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w:t>
      </w:r>
      <w:proofErr w:type="spellStart"/>
      <w:r w:rsidRPr="00F014DF">
        <w:rPr>
          <w:rFonts w:ascii="Times New Roman" w:eastAsia="Times New Roman" w:hAnsi="Times New Roman" w:cs="Times New Roman"/>
          <w:sz w:val="28"/>
          <w:szCs w:val="28"/>
        </w:rPr>
        <w:t>орлятские</w:t>
      </w:r>
      <w:proofErr w:type="spellEnd"/>
      <w:r w:rsidRPr="00F014DF">
        <w:rPr>
          <w:rFonts w:ascii="Times New Roman" w:eastAsia="Times New Roman" w:hAnsi="Times New Roman" w:cs="Times New Roman"/>
          <w:sz w:val="28"/>
          <w:szCs w:val="28"/>
        </w:rPr>
        <w:t>» песни и стремятся к проявлению качеств настоящего «орлёнка».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6,5 -10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rsidR="00F014DF" w:rsidRPr="0055067B" w:rsidRDefault="00F014DF" w:rsidP="0055067B">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Ключевыми памятными датам</w:t>
      </w:r>
      <w:r w:rsidR="004B221C">
        <w:rPr>
          <w:rFonts w:ascii="Times New Roman" w:eastAsia="Times New Roman" w:hAnsi="Times New Roman" w:cs="Times New Roman"/>
          <w:sz w:val="28"/>
          <w:szCs w:val="28"/>
        </w:rPr>
        <w:t>и, взятыми за основу смен в 2025</w:t>
      </w:r>
      <w:r w:rsidRPr="00F014DF">
        <w:rPr>
          <w:rFonts w:ascii="Times New Roman" w:eastAsia="Times New Roman" w:hAnsi="Times New Roman" w:cs="Times New Roman"/>
          <w:sz w:val="28"/>
          <w:szCs w:val="28"/>
        </w:rPr>
        <w:t xml:space="preserve"> году, стан</w:t>
      </w:r>
      <w:r w:rsidR="008A5617">
        <w:rPr>
          <w:rFonts w:ascii="Times New Roman" w:eastAsia="Times New Roman" w:hAnsi="Times New Roman" w:cs="Times New Roman"/>
          <w:sz w:val="28"/>
          <w:szCs w:val="28"/>
        </w:rPr>
        <w:t>ут: Год защитника отечества</w:t>
      </w:r>
      <w:r w:rsidR="0055067B">
        <w:rPr>
          <w:rFonts w:ascii="Times New Roman" w:eastAsia="Times New Roman" w:hAnsi="Times New Roman" w:cs="Times New Roman"/>
          <w:sz w:val="28"/>
          <w:szCs w:val="28"/>
        </w:rPr>
        <w:t xml:space="preserve">, </w:t>
      </w:r>
      <w:r w:rsidR="008A5617" w:rsidRPr="008A5617">
        <w:rPr>
          <w:rFonts w:ascii="Times New Roman" w:eastAsia="Times New Roman" w:hAnsi="Times New Roman" w:cs="Times New Roman"/>
          <w:sz w:val="28"/>
          <w:szCs w:val="28"/>
        </w:rPr>
        <w:t> Год Команды Победы</w:t>
      </w:r>
      <w:r w:rsidR="0055067B" w:rsidRPr="0055067B">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Целевой блок</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b/>
          <w:sz w:val="28"/>
          <w:szCs w:val="28"/>
        </w:rPr>
        <w:t>Цель</w:t>
      </w:r>
      <w:r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Задачи: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b/>
          <w:i/>
          <w:sz w:val="28"/>
          <w:szCs w:val="28"/>
        </w:rPr>
        <w:t>-</w:t>
      </w:r>
      <w:r w:rsidRPr="00F014DF">
        <w:rPr>
          <w:rFonts w:ascii="Times New Roman" w:eastAsia="Times New Roman" w:hAnsi="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-познакомить детей с культурными традициями многонационального народа Российской Федерации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-способствовать развитию у ребёнка </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навыков самостоятельности: самообслуживания и безопасной жизнедеятельности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Ожидаемые результаты: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проявление ребёнком интереса к предлагаемой деятельности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приобретение ребёнком знаний и социального опыта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положительное эмоциональное состояние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позитивное взаимодействие в команде, коллективе</w:t>
      </w: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Механизм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Этапы реализации программы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Организационный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1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Старт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Ввод в игровой сюжет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Основной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2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Реализация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3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Подготовка и реализация коллективно-творческого дела (праздника)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
          <w:bCs/>
          <w:i/>
          <w:sz w:val="28"/>
          <w:szCs w:val="28"/>
        </w:rPr>
        <w:t>4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Выход из игрового сюжета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sz w:val="28"/>
          <w:szCs w:val="28"/>
          <w:u w:val="single"/>
        </w:rPr>
      </w:pPr>
      <w:r w:rsidRPr="00F014DF">
        <w:rPr>
          <w:rFonts w:ascii="Times New Roman" w:eastAsia="Times New Roman" w:hAnsi="Times New Roman" w:cs="Times New Roman"/>
          <w:b/>
          <w:bCs/>
          <w:sz w:val="28"/>
          <w:szCs w:val="28"/>
          <w:u w:val="single"/>
        </w:rPr>
        <w:t>Итоговый период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bCs/>
          <w:i/>
          <w:sz w:val="28"/>
          <w:szCs w:val="28"/>
        </w:rPr>
      </w:pPr>
      <w:r w:rsidRPr="00F014DF">
        <w:rPr>
          <w:rFonts w:ascii="Times New Roman" w:eastAsia="Times New Roman" w:hAnsi="Times New Roman" w:cs="Times New Roman"/>
          <w:b/>
          <w:bCs/>
          <w:i/>
          <w:sz w:val="28"/>
          <w:szCs w:val="28"/>
        </w:rPr>
        <w:t>5 этап</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Подведение итогов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Cs/>
          <w:sz w:val="28"/>
          <w:szCs w:val="28"/>
        </w:rPr>
      </w:pPr>
      <w:r w:rsidRPr="00F014DF">
        <w:rPr>
          <w:rFonts w:ascii="Times New Roman" w:eastAsia="Times New Roman" w:hAnsi="Times New Roman" w:cs="Times New Roman"/>
          <w:bCs/>
          <w:sz w:val="28"/>
          <w:szCs w:val="28"/>
        </w:rPr>
        <w:t>Перспективы на следующий учебный год.</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930"/>
        <w:contextualSpacing/>
        <w:outlineLvl w:val="1"/>
        <w:rPr>
          <w:rFonts w:ascii="Times New Roman" w:eastAsia="Times New Roman" w:hAnsi="Times New Roman" w:cs="Times New Roman"/>
          <w:b/>
          <w:bCs/>
          <w:i/>
          <w:iCs/>
          <w:sz w:val="28"/>
          <w:szCs w:val="28"/>
        </w:rPr>
      </w:pPr>
    </w:p>
    <w:p w:rsidR="00F014DF" w:rsidRDefault="00F014DF"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513331" w:rsidRPr="00F014DF" w:rsidRDefault="00513331" w:rsidP="00E77F4D">
      <w:pPr>
        <w:widowControl w:val="0"/>
        <w:autoSpaceDE w:val="0"/>
        <w:autoSpaceDN w:val="0"/>
        <w:spacing w:after="0" w:line="240" w:lineRule="auto"/>
        <w:ind w:right="228"/>
        <w:contextualSpacing/>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i/>
          <w:sz w:val="24"/>
          <w:szCs w:val="24"/>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Описание игровой модели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День летит за днём, и путешествие подходит к завершению. А с ним </w:t>
      </w:r>
      <w:r w:rsidRPr="00F014DF">
        <w:rPr>
          <w:rFonts w:ascii="Times New Roman" w:eastAsia="Times New Roman" w:hAnsi="Times New Roman" w:cs="Times New Roman"/>
          <w:sz w:val="28"/>
          <w:szCs w:val="28"/>
        </w:rPr>
        <w:lastRenderedPageBreak/>
        <w:t>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разгадав</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все</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pacing w:val="-1"/>
          <w:sz w:val="28"/>
          <w:szCs w:val="28"/>
        </w:rPr>
        <w:t>тайны,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скрывались</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волшебной</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книге,</w:t>
      </w:r>
      <w:r w:rsidRPr="00F014DF">
        <w:rPr>
          <w:rFonts w:ascii="Times New Roman" w:eastAsia="Times New Roman" w:hAnsi="Times New Roman" w:cs="Times New Roman"/>
          <w:spacing w:val="-18"/>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6"/>
          <w:sz w:val="28"/>
          <w:szCs w:val="28"/>
        </w:rPr>
        <w:t xml:space="preserve"> </w:t>
      </w:r>
      <w:r w:rsidRPr="00F014DF">
        <w:rPr>
          <w:rFonts w:ascii="Times New Roman" w:eastAsia="Times New Roman" w:hAnsi="Times New Roman" w:cs="Times New Roman"/>
          <w:sz w:val="28"/>
          <w:szCs w:val="28"/>
        </w:rPr>
        <w:t>готовы</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8"/>
          <w:sz w:val="28"/>
          <w:szCs w:val="28"/>
        </w:rPr>
        <w:t xml:space="preserve"> </w:t>
      </w:r>
      <w:r w:rsidR="00132058" w:rsidRPr="00F014DF">
        <w:rPr>
          <w:rFonts w:ascii="Times New Roman" w:eastAsia="Times New Roman" w:hAnsi="Times New Roman" w:cs="Times New Roman"/>
          <w:sz w:val="28"/>
          <w:szCs w:val="28"/>
        </w:rPr>
        <w:t xml:space="preserve">новым </w:t>
      </w:r>
      <w:r w:rsidR="00132058" w:rsidRPr="00F014DF">
        <w:rPr>
          <w:rFonts w:ascii="Times New Roman" w:eastAsia="Times New Roman" w:hAnsi="Times New Roman" w:cs="Times New Roman"/>
          <w:spacing w:val="-68"/>
          <w:sz w:val="28"/>
          <w:szCs w:val="28"/>
        </w:rPr>
        <w:t>свершениям</w:t>
      </w:r>
      <w:r w:rsidRPr="00F014DF">
        <w:rPr>
          <w:rFonts w:ascii="Times New Roman" w:eastAsia="Times New Roman" w:hAnsi="Times New Roman" w:cs="Times New Roman"/>
          <w:sz w:val="28"/>
          <w:szCs w:val="28"/>
        </w:rPr>
        <w:t>.</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Ярким моментом завершения смены становится совместно организованный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Подводя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итоги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вспоминают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 удивительном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путешествии, о знакомстве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общении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невидимыми жителями, о раскрытых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тайнах</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загадках,</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которые</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скрывала</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себе</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волшебная</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а</w:t>
      </w:r>
      <w:r w:rsidRPr="00F014DF">
        <w:rPr>
          <w:rFonts w:ascii="Times New Roman" w:eastAsia="Times New Roman" w:hAnsi="Times New Roman" w:cs="Times New Roman"/>
          <w:spacing w:val="-13"/>
          <w:sz w:val="28"/>
          <w:szCs w:val="28"/>
        </w:rPr>
        <w:t xml:space="preserve"> </w:t>
      </w:r>
      <w:r w:rsidRPr="00F014DF">
        <w:rPr>
          <w:rFonts w:ascii="Times New Roman" w:eastAsia="Times New Roman" w:hAnsi="Times New Roman" w:cs="Times New Roman"/>
          <w:sz w:val="28"/>
          <w:szCs w:val="28"/>
        </w:rPr>
        <w:t>также</w:t>
      </w:r>
      <w:r w:rsidRPr="00F014DF">
        <w:rPr>
          <w:rFonts w:ascii="Times New Roman" w:eastAsia="Times New Roman" w:hAnsi="Times New Roman" w:cs="Times New Roman"/>
          <w:spacing w:val="-11"/>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совместном</w:t>
      </w:r>
      <w:r w:rsidRPr="00F014DF">
        <w:rPr>
          <w:rFonts w:ascii="Times New Roman" w:eastAsia="Times New Roman" w:hAnsi="Times New Roman" w:cs="Times New Roman"/>
          <w:spacing w:val="-68"/>
          <w:sz w:val="28"/>
          <w:szCs w:val="28"/>
        </w:rPr>
        <w:t xml:space="preserve"> </w:t>
      </w:r>
      <w:r w:rsidRPr="00F014DF">
        <w:rPr>
          <w:rFonts w:ascii="Times New Roman" w:eastAsia="Times New Roman" w:hAnsi="Times New Roman" w:cs="Times New Roman"/>
          <w:sz w:val="28"/>
          <w:szCs w:val="28"/>
        </w:rPr>
        <w:t>празднике. И чтобы всегда вспоминать и радоваться интересно прожитому лету,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ребятам предлагается сделать афишу-коллаж, которую они разместят в классе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своём</w:t>
      </w:r>
      <w:r w:rsidRPr="00F014DF">
        <w:rPr>
          <w:rFonts w:ascii="Times New Roman" w:eastAsia="Times New Roman" w:hAnsi="Times New Roman" w:cs="Times New Roman"/>
          <w:spacing w:val="-2"/>
          <w:sz w:val="28"/>
          <w:szCs w:val="28"/>
        </w:rPr>
        <w:t xml:space="preserve"> </w:t>
      </w:r>
      <w:proofErr w:type="spellStart"/>
      <w:r w:rsidRPr="00F014DF">
        <w:rPr>
          <w:rFonts w:ascii="Times New Roman" w:eastAsia="Times New Roman" w:hAnsi="Times New Roman" w:cs="Times New Roman"/>
          <w:sz w:val="28"/>
          <w:szCs w:val="28"/>
        </w:rPr>
        <w:t>орлятском</w:t>
      </w:r>
      <w:proofErr w:type="spell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уголке.</w:t>
      </w:r>
    </w:p>
    <w:p w:rsidR="00F014DF" w:rsidRPr="00F014DF" w:rsidRDefault="00F014DF" w:rsidP="00F014DF">
      <w:pPr>
        <w:widowControl w:val="0"/>
        <w:autoSpaceDE w:val="0"/>
        <w:autoSpaceDN w:val="0"/>
        <w:spacing w:before="59" w:after="0" w:line="240" w:lineRule="auto"/>
        <w:ind w:right="668"/>
        <w:jc w:val="both"/>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мотивации и стимулирования детей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u w:val="single"/>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Система самоуправления</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В основу детского самоуправления поставлен </w:t>
      </w:r>
      <w:proofErr w:type="spellStart"/>
      <w:r w:rsidRPr="00F014DF">
        <w:rPr>
          <w:rFonts w:ascii="Times New Roman" w:eastAsia="Times New Roman" w:hAnsi="Times New Roman" w:cs="Times New Roman"/>
          <w:sz w:val="28"/>
          <w:szCs w:val="28"/>
        </w:rPr>
        <w:t>деятельностно</w:t>
      </w:r>
      <w:proofErr w:type="spellEnd"/>
      <w:r w:rsidRPr="00F014DF">
        <w:rPr>
          <w:rFonts w:ascii="Times New Roman" w:eastAsia="Times New Roman" w:hAnsi="Times New Roman" w:cs="Times New Roman"/>
          <w:sz w:val="28"/>
          <w:szCs w:val="28"/>
        </w:rPr>
        <w:t xml:space="preserve">-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w:t>
      </w:r>
      <w:r w:rsidRPr="00F014DF">
        <w:rPr>
          <w:rFonts w:ascii="Times New Roman" w:eastAsia="Times New Roman" w:hAnsi="Times New Roman" w:cs="Times New Roman"/>
          <w:sz w:val="28"/>
          <w:szCs w:val="28"/>
        </w:rPr>
        <w:lastRenderedPageBreak/>
        <w:t>совместно со взрослыми.</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Принципы детского самоуправления:</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добровольность;</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включённость</w:t>
      </w:r>
      <w:proofErr w:type="spellEnd"/>
      <w:r w:rsidRPr="00F014DF">
        <w:rPr>
          <w:rFonts w:ascii="Times New Roman" w:eastAsia="Times New Roman" w:hAnsi="Times New Roman" w:cs="Times New Roman"/>
          <w:sz w:val="28"/>
          <w:szCs w:val="28"/>
        </w:rPr>
        <w:t xml:space="preserve"> в процесс самоуправления всех групп детей;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приоритет развивающего начала для ребёнка;</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доверие (предоставление детям большей свободы действий, увеличение зоны их ответственности);</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rsidR="00F014DF" w:rsidRPr="00F014DF" w:rsidRDefault="00F014DF" w:rsidP="00F014DF">
      <w:pPr>
        <w:widowControl w:val="0"/>
        <w:numPr>
          <w:ilvl w:val="0"/>
          <w:numId w:val="10"/>
        </w:numPr>
        <w:autoSpaceDE w:val="0"/>
        <w:autoSpaceDN w:val="0"/>
        <w:spacing w:after="0" w:line="240" w:lineRule="auto"/>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ориентация на результат.</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оптимизации процесса детского самоуправления предлагается </w:t>
      </w:r>
    </w:p>
    <w:p w:rsidR="00F014DF" w:rsidRPr="00F014DF" w:rsidRDefault="00F014DF" w:rsidP="00F014DF">
      <w:pPr>
        <w:widowControl w:val="0"/>
        <w:autoSpaceDE w:val="0"/>
        <w:autoSpaceDN w:val="0"/>
        <w:spacing w:before="59" w:after="0" w:line="240" w:lineRule="auto"/>
        <w:ind w:right="665"/>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ввести систему чередования творческих поручений (далее –ЧТП), основанную 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двух простых правилах: «от меньшего к большему» и «от простого к сложному».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Система ЧТП строится на разделении отряда на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выполнения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заданий и поручений,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благодаря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которым каждый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ребёнок сможет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проявить свои способности в различных видах деятельности. Согласно игровой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модели</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начале</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смены</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6"/>
          <w:sz w:val="28"/>
          <w:szCs w:val="28"/>
        </w:rPr>
        <w:t xml:space="preserve"> </w:t>
      </w:r>
      <w:r w:rsidRPr="00F014DF">
        <w:rPr>
          <w:rFonts w:ascii="Times New Roman" w:eastAsia="Times New Roman" w:hAnsi="Times New Roman" w:cs="Times New Roman"/>
          <w:sz w:val="28"/>
          <w:szCs w:val="28"/>
        </w:rPr>
        <w:t>договариваются</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том,</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назвать</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отряд,</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7"/>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быть представлено на эмблеме их отряда, предлагают варианты того, что 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включено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визитку.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Дальше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играх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сплочение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принимают ответственность за свои решения и за решения команды. Попадая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Страну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Великих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Открытий,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знакомятся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правилами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её</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жителей, объединяются в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для решения общих задач, которые им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предлагают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(здесь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могут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быть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так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рутинные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поручения, которые реализуются на протяжении смены). 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завершение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ребята берут на себя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посильные роли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xml:space="preserve">в </w:t>
      </w:r>
      <w:r w:rsidR="00132058" w:rsidRPr="00F014DF">
        <w:rPr>
          <w:rFonts w:ascii="Times New Roman" w:eastAsia="Times New Roman" w:hAnsi="Times New Roman" w:cs="Times New Roman"/>
          <w:sz w:val="28"/>
          <w:szCs w:val="28"/>
        </w:rPr>
        <w:t>организации общего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праздника.</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Для решения задач, которые стоят перед ребятами, формируются </w:t>
      </w:r>
      <w:proofErr w:type="spellStart"/>
      <w:r w:rsidRPr="00F014DF">
        <w:rPr>
          <w:rFonts w:ascii="Times New Roman" w:eastAsia="Times New Roman" w:hAnsi="Times New Roman" w:cs="Times New Roman"/>
          <w:sz w:val="28"/>
          <w:szCs w:val="28"/>
        </w:rPr>
        <w:t>микрогруппы</w:t>
      </w:r>
      <w:proofErr w:type="spellEnd"/>
      <w:r w:rsidRPr="00F014DF">
        <w:rPr>
          <w:rFonts w:ascii="Times New Roman" w:eastAsia="Times New Roman" w:hAnsi="Times New Roman" w:cs="Times New Roman"/>
          <w:sz w:val="28"/>
          <w:szCs w:val="28"/>
        </w:rPr>
        <w:t xml:space="preserve"> по 3-5 человек. В процессе смены педагогу важно координировать формирование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xml:space="preserve"> таким образом, чтобы каждый ребёнок попробовал себя в разных ролях.</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       Таким образом, детское самоуправление проявляется в деятельности </w:t>
      </w:r>
      <w:proofErr w:type="spellStart"/>
      <w:r w:rsidRPr="00F014DF">
        <w:rPr>
          <w:rFonts w:ascii="Times New Roman" w:eastAsia="Times New Roman" w:hAnsi="Times New Roman" w:cs="Times New Roman"/>
          <w:sz w:val="28"/>
          <w:szCs w:val="28"/>
        </w:rPr>
        <w:t>микрогрупп</w:t>
      </w:r>
      <w:proofErr w:type="spellEnd"/>
      <w:r w:rsidRPr="00F014DF">
        <w:rPr>
          <w:rFonts w:ascii="Times New Roman" w:eastAsia="Times New Roman" w:hAnsi="Times New Roman" w:cs="Times New Roman"/>
          <w:sz w:val="28"/>
          <w:szCs w:val="28"/>
        </w:rPr>
        <w:t>,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sz w:val="28"/>
          <w:szCs w:val="28"/>
        </w:rPr>
      </w:pPr>
    </w:p>
    <w:p w:rsidR="00F014DF" w:rsidRPr="00F014DF" w:rsidRDefault="00F014DF" w:rsidP="00F014DF">
      <w:pPr>
        <w:widowControl w:val="0"/>
        <w:autoSpaceDE w:val="0"/>
        <w:autoSpaceDN w:val="0"/>
        <w:spacing w:after="0" w:line="240" w:lineRule="auto"/>
        <w:jc w:val="center"/>
        <w:rPr>
          <w:rFonts w:ascii="Times New Roman" w:eastAsia="Times New Roman" w:hAnsi="Times New Roman" w:cs="Times New Roman"/>
          <w:b/>
          <w:sz w:val="28"/>
          <w:szCs w:val="28"/>
        </w:rPr>
      </w:pPr>
      <w:r w:rsidRPr="00F014DF">
        <w:rPr>
          <w:rFonts w:ascii="Times New Roman" w:eastAsia="Times New Roman" w:hAnsi="Times New Roman" w:cs="Times New Roman"/>
          <w:b/>
          <w:sz w:val="28"/>
          <w:szCs w:val="28"/>
        </w:rPr>
        <w:t>Ресурсное обеспечение</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Материально-техническое</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спортивный зал;</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школьная библиотека;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столовая;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игровая комната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спортивная площадка;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компьютер, принтер, ксерокс, мультимедийный проектор;</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художественные средства, настольные игры, канцелярские принадлежности</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Кадровое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Воспитатели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Медицинский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Заведующая столовой</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Повар </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Кухонный работник</w:t>
      </w:r>
    </w:p>
    <w:p w:rsidR="00F014DF" w:rsidRPr="00F014DF" w:rsidRDefault="00F014DF" w:rsidP="00F014DF">
      <w:pPr>
        <w:widowControl w:val="0"/>
        <w:numPr>
          <w:ilvl w:val="0"/>
          <w:numId w:val="12"/>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Обслуживающий персонал</w:t>
      </w:r>
    </w:p>
    <w:p w:rsidR="00F014DF" w:rsidRPr="00F014DF" w:rsidRDefault="00F014DF" w:rsidP="00F014DF">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Подбор начальника лагеря, воспитателей проводит администрация школы.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Вожатые организуют активный отдых учащихся, следят за исполнением программы лагеря.</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Обязанности обслуживающего персонала определяются начальником лагеря.</w:t>
      </w:r>
    </w:p>
    <w:p w:rsidR="00F014DF" w:rsidRPr="00F014DF" w:rsidRDefault="00F014DF" w:rsidP="00F014DF">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Методическое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1. Наличие программы лагеря, планов работы отрядов, плана-сетки.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2.Должностные инструкции всех участников процесса.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3.Проведение установочного семинара для всех работающих в течение лагерной смены.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   4.Подбор методических разработок в соответствии с планом работы. </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lastRenderedPageBreak/>
        <w:t xml:space="preserve">Финансовое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 xml:space="preserve">За счёт средств муниципального </w:t>
      </w:r>
      <w:r>
        <w:rPr>
          <w:rFonts w:ascii="Times New Roman" w:eastAsia="Times New Roman" w:hAnsi="Times New Roman" w:cs="Times New Roman"/>
          <w:sz w:val="28"/>
          <w:szCs w:val="28"/>
          <w:lang w:eastAsia="ru-RU"/>
        </w:rPr>
        <w:t>бюджета, родительские средства.</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Информационное </w:t>
      </w:r>
    </w:p>
    <w:p w:rsidR="00F014DF" w:rsidRPr="00F014DF" w:rsidRDefault="00F014DF" w:rsidP="00132058">
      <w:pPr>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p>
    <w:p w:rsidR="00F014DF" w:rsidRPr="00F014DF" w:rsidRDefault="00F014DF" w:rsidP="00132058">
      <w:pPr>
        <w:autoSpaceDN w:val="0"/>
        <w:spacing w:after="0" w:line="240" w:lineRule="auto"/>
        <w:rPr>
          <w:rFonts w:ascii="Times New Roman" w:eastAsia="Times New Roman" w:hAnsi="Times New Roman" w:cs="Times New Roman"/>
          <w:b/>
          <w:i/>
          <w:sz w:val="28"/>
          <w:szCs w:val="28"/>
          <w:lang w:eastAsia="ru-RU"/>
        </w:rPr>
      </w:pPr>
      <w:r w:rsidRPr="00F014DF">
        <w:rPr>
          <w:rFonts w:ascii="Times New Roman" w:eastAsia="Times New Roman" w:hAnsi="Times New Roman" w:cs="Times New Roman"/>
          <w:b/>
          <w:i/>
          <w:sz w:val="28"/>
          <w:szCs w:val="28"/>
          <w:lang w:eastAsia="ru-RU"/>
        </w:rPr>
        <w:t xml:space="preserve">Организационное </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Домом культуры, планирование совместных мероприятий;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Сотрудничество с модельной библиотекой.</w:t>
      </w:r>
    </w:p>
    <w:p w:rsidR="00F014DF" w:rsidRPr="00F014DF" w:rsidRDefault="00F014DF" w:rsidP="00132058">
      <w:pPr>
        <w:widowControl w:val="0"/>
        <w:numPr>
          <w:ilvl w:val="0"/>
          <w:numId w:val="14"/>
        </w:numPr>
        <w:autoSpaceDE w:val="0"/>
        <w:autoSpaceDN w:val="0"/>
        <w:spacing w:after="0" w:line="240" w:lineRule="auto"/>
        <w:rPr>
          <w:rFonts w:ascii="Times New Roman" w:eastAsia="Times New Roman" w:hAnsi="Times New Roman" w:cs="Times New Roman"/>
          <w:sz w:val="28"/>
          <w:szCs w:val="28"/>
          <w:lang w:eastAsia="ru-RU"/>
        </w:rPr>
      </w:pPr>
      <w:r w:rsidRPr="00F014DF">
        <w:rPr>
          <w:rFonts w:ascii="Times New Roman" w:eastAsia="Times New Roman" w:hAnsi="Times New Roman" w:cs="Times New Roman"/>
          <w:sz w:val="28"/>
          <w:szCs w:val="28"/>
          <w:lang w:eastAsia="ru-RU"/>
        </w:rPr>
        <w:t>Привлечение родителей к участию в жизни лагеря</w:t>
      </w:r>
    </w:p>
    <w:p w:rsidR="00F014DF" w:rsidRPr="00F014DF" w:rsidRDefault="00F014DF" w:rsidP="00132058">
      <w:pPr>
        <w:autoSpaceDN w:val="0"/>
        <w:spacing w:after="0" w:line="240" w:lineRule="auto"/>
        <w:ind w:left="720"/>
        <w:rPr>
          <w:rFonts w:ascii="Times New Roman" w:eastAsia="Times New Roman" w:hAnsi="Times New Roman" w:cs="Times New Roman"/>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r w:rsidRPr="00F014DF">
        <w:rPr>
          <w:rFonts w:ascii="Times New Roman" w:eastAsia="Times New Roman" w:hAnsi="Times New Roman" w:cs="Times New Roman"/>
          <w:b/>
          <w:bCs/>
          <w:i/>
          <w:color w:val="000000"/>
          <w:sz w:val="28"/>
          <w:szCs w:val="28"/>
          <w:lang w:eastAsia="ru-RU"/>
        </w:rPr>
        <w:t xml:space="preserve">Методы оценки эффективности мероприятий программы и </w:t>
      </w:r>
      <w:proofErr w:type="spellStart"/>
      <w:r w:rsidRPr="00F014DF">
        <w:rPr>
          <w:rFonts w:ascii="Times New Roman" w:eastAsia="Times New Roman" w:hAnsi="Times New Roman" w:cs="Times New Roman"/>
          <w:b/>
          <w:bCs/>
          <w:i/>
          <w:color w:val="000000"/>
          <w:sz w:val="28"/>
          <w:szCs w:val="28"/>
          <w:lang w:eastAsia="ru-RU"/>
        </w:rPr>
        <w:t>воспитательно</w:t>
      </w:r>
      <w:proofErr w:type="spellEnd"/>
      <w:r w:rsidRPr="00F014DF">
        <w:rPr>
          <w:rFonts w:ascii="Times New Roman" w:eastAsia="Times New Roman" w:hAnsi="Times New Roman" w:cs="Times New Roman"/>
          <w:b/>
          <w:bCs/>
          <w:i/>
          <w:color w:val="000000"/>
          <w:sz w:val="28"/>
          <w:szCs w:val="28"/>
          <w:lang w:eastAsia="ru-RU"/>
        </w:rPr>
        <w:t>-педагогических действий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
          <w:bCs/>
          <w:i/>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1. Опрос родителей на выявление пожеланий по организации деятельности детского лагеря.</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4.Анкетирование детей в конце смены, позволяющее выявить оправдание желаний.</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5.Отслеживание сплочённости детского коллектива.</w:t>
      </w: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p w:rsidR="00F014DF" w:rsidRPr="00F014DF" w:rsidRDefault="00F014DF" w:rsidP="00132058">
      <w:pPr>
        <w:widowControl w:val="0"/>
        <w:tabs>
          <w:tab w:val="left" w:pos="6465"/>
        </w:tabs>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F014DF">
        <w:rPr>
          <w:rFonts w:ascii="Times New Roman" w:eastAsia="Times New Roman" w:hAnsi="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воспитанников.</w:t>
      </w:r>
    </w:p>
    <w:p w:rsidR="00F014DF" w:rsidRPr="00F014DF" w:rsidRDefault="00F014DF" w:rsidP="00F014DF">
      <w:pPr>
        <w:widowControl w:val="0"/>
        <w:autoSpaceDE w:val="0"/>
        <w:autoSpaceDN w:val="0"/>
        <w:spacing w:after="0" w:line="240" w:lineRule="auto"/>
        <w:rPr>
          <w:rFonts w:ascii="Times New Roman" w:eastAsia="Times New Roman" w:hAnsi="Times New Roman" w:cs="Times New Roman"/>
          <w:b/>
          <w:sz w:val="28"/>
          <w:szCs w:val="28"/>
        </w:rPr>
      </w:pPr>
    </w:p>
    <w:p w:rsidR="00F014DF" w:rsidRPr="00F014DF" w:rsidRDefault="00F014DF" w:rsidP="00F014DF">
      <w:pPr>
        <w:autoSpaceDN w:val="0"/>
        <w:spacing w:after="0" w:line="240" w:lineRule="auto"/>
        <w:jc w:val="center"/>
        <w:rPr>
          <w:rFonts w:ascii="Times New Roman" w:eastAsia="Times New Roman" w:hAnsi="Times New Roman" w:cs="Times New Roman"/>
          <w:b/>
          <w:bCs/>
          <w:color w:val="000000"/>
          <w:sz w:val="28"/>
          <w:szCs w:val="28"/>
          <w:lang w:eastAsia="ru-RU"/>
        </w:rPr>
      </w:pPr>
      <w:r w:rsidRPr="00F014DF">
        <w:rPr>
          <w:rFonts w:ascii="Times New Roman" w:eastAsia="Times New Roman" w:hAnsi="Times New Roman" w:cs="Times New Roman"/>
          <w:b/>
          <w:bCs/>
          <w:color w:val="000000"/>
          <w:sz w:val="28"/>
          <w:szCs w:val="28"/>
          <w:lang w:eastAsia="ru-RU"/>
        </w:rPr>
        <w:t>Возможные факторы риска реализации программы</w:t>
      </w:r>
    </w:p>
    <w:p w:rsidR="00F014DF" w:rsidRPr="00F014DF" w:rsidRDefault="00F014DF" w:rsidP="00F014DF">
      <w:pPr>
        <w:autoSpaceDN w:val="0"/>
        <w:spacing w:after="0" w:line="240" w:lineRule="auto"/>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478"/>
      </w:tblGrid>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Возможные</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риски</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sz w:val="24"/>
                <w:szCs w:val="24"/>
                <w:lang w:val="en-US" w:eastAsia="ru-RU"/>
              </w:rPr>
              <w:t>Меры</w:t>
            </w:r>
            <w:proofErr w:type="spellEnd"/>
            <w:r w:rsidRPr="00132058">
              <w:rPr>
                <w:rFonts w:ascii="Times New Roman" w:eastAsia="Times New Roman" w:hAnsi="Times New Roman" w:cs="Times New Roman"/>
                <w:sz w:val="24"/>
                <w:szCs w:val="24"/>
                <w:lang w:val="en-US" w:eastAsia="ru-RU"/>
              </w:rPr>
              <w:t xml:space="preserve"> </w:t>
            </w:r>
            <w:proofErr w:type="spellStart"/>
            <w:r w:rsidRPr="00132058">
              <w:rPr>
                <w:rFonts w:ascii="Times New Roman" w:eastAsia="Times New Roman" w:hAnsi="Times New Roman" w:cs="Times New Roman"/>
                <w:sz w:val="24"/>
                <w:szCs w:val="24"/>
                <w:lang w:val="en-US" w:eastAsia="ru-RU"/>
              </w:rPr>
              <w:t>профилактики</w:t>
            </w:r>
            <w:proofErr w:type="spellEnd"/>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Изменение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климатических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условий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дождь</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Организация мероприятий, согласно тематике смен в 2-х вариантах на основе учета погоды:</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хорошую погоду – на свежем воздухе,</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в плохую погоду - в помещениях лагеря</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Жара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палящее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солнце</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Защита головы от солнечного удара, питьевой режим.</w:t>
            </w:r>
            <w:r w:rsidRPr="00132058">
              <w:rPr>
                <w:rFonts w:ascii="Times New Roman" w:eastAsia="Times New Roman" w:hAnsi="Times New Roman" w:cs="Times New Roman"/>
                <w:color w:val="000000"/>
                <w:sz w:val="24"/>
                <w:szCs w:val="24"/>
                <w:lang w:val="en-US" w:eastAsia="ru-RU"/>
              </w:rPr>
              <w:t> </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Нарушение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lastRenderedPageBreak/>
              <w:t>правил</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дорожного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движения</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lastRenderedPageBreak/>
              <w:t xml:space="preserve">Беседы, лекции, практические занятия по предупреждению и </w:t>
            </w:r>
            <w:r w:rsidRPr="00132058">
              <w:rPr>
                <w:rFonts w:ascii="Times New Roman" w:eastAsia="Times New Roman" w:hAnsi="Times New Roman" w:cs="Times New Roman"/>
                <w:color w:val="000000"/>
                <w:sz w:val="24"/>
                <w:szCs w:val="24"/>
                <w:lang w:eastAsia="ru-RU"/>
              </w:rPr>
              <w:lastRenderedPageBreak/>
              <w:t>профилактике ДТП.</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lastRenderedPageBreak/>
              <w:t>Травмы</w:t>
            </w:r>
            <w:proofErr w:type="spellEnd"/>
            <w:r w:rsidRPr="00132058">
              <w:rPr>
                <w:rFonts w:ascii="Times New Roman" w:eastAsia="Times New Roman" w:hAnsi="Times New Roman" w:cs="Times New Roman"/>
                <w:color w:val="000000"/>
                <w:sz w:val="24"/>
                <w:szCs w:val="24"/>
                <w:lang w:val="en-US" w:eastAsia="ru-RU"/>
              </w:rPr>
              <w:t xml:space="preserve"> и </w:t>
            </w:r>
            <w:proofErr w:type="spellStart"/>
            <w:r w:rsidRPr="00132058">
              <w:rPr>
                <w:rFonts w:ascii="Times New Roman" w:eastAsia="Times New Roman" w:hAnsi="Times New Roman" w:cs="Times New Roman"/>
                <w:color w:val="000000"/>
                <w:sz w:val="24"/>
                <w:szCs w:val="24"/>
                <w:lang w:val="en-US" w:eastAsia="ru-RU"/>
              </w:rPr>
              <w:t>ушибы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r w:rsidRPr="00132058">
              <w:rPr>
                <w:rFonts w:ascii="Times New Roman" w:eastAsia="Times New Roman" w:hAnsi="Times New Roman" w:cs="Times New Roman"/>
                <w:color w:val="000000"/>
                <w:sz w:val="24"/>
                <w:szCs w:val="24"/>
                <w:lang w:eastAsia="ru-RU"/>
              </w:rPr>
              <w:t>Инструктаж по ТБ</w:t>
            </w:r>
            <w:r w:rsidRPr="00132058">
              <w:rPr>
                <w:rFonts w:ascii="Times New Roman" w:eastAsia="Times New Roman" w:hAnsi="Times New Roman" w:cs="Times New Roman"/>
                <w:color w:val="000000"/>
                <w:sz w:val="24"/>
                <w:szCs w:val="24"/>
                <w:lang w:eastAsia="ru-RU"/>
              </w:rPr>
              <w:br/>
              <w:t>Предупреждение и профилактика.</w:t>
            </w:r>
            <w:r w:rsidRPr="00132058">
              <w:rPr>
                <w:rFonts w:ascii="Times New Roman" w:eastAsia="Times New Roman" w:hAnsi="Times New Roman" w:cs="Times New Roman"/>
                <w:color w:val="000000"/>
                <w:sz w:val="24"/>
                <w:szCs w:val="24"/>
                <w:lang w:eastAsia="ru-RU"/>
              </w:rPr>
              <w:br/>
              <w:t>Иметь средство для дезинфекции ссадин и ран, порезов.</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Помощь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медицинского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работника</w:t>
            </w:r>
            <w:proofErr w:type="spellEnd"/>
            <w:r w:rsidRPr="00132058">
              <w:rPr>
                <w:rFonts w:ascii="Times New Roman" w:eastAsia="Times New Roman" w:hAnsi="Times New Roman" w:cs="Times New Roman"/>
                <w:color w:val="000000"/>
                <w:sz w:val="24"/>
                <w:szCs w:val="24"/>
                <w:lang w:val="en-US" w:eastAsia="ru-RU"/>
              </w:rPr>
              <w:t>.</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Кишечные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инфекции</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Постоянное мытьё рук перед едой и после посещения туалета.</w:t>
            </w:r>
            <w:r w:rsidRPr="00132058">
              <w:rPr>
                <w:rFonts w:ascii="Times New Roman" w:eastAsia="Times New Roman" w:hAnsi="Times New Roman" w:cs="Times New Roman"/>
                <w:color w:val="000000"/>
                <w:sz w:val="24"/>
                <w:szCs w:val="24"/>
                <w:lang w:eastAsia="ru-RU"/>
              </w:rPr>
              <w:br/>
              <w:t>Беседы медицинского работника по теме.</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Отсутствие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воды</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Запас питьевой воды, два комплекта чистой посуды.</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 xml:space="preserve"> Кадровые изменения (отсутствие педагога по уважительной причине)</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sz w:val="24"/>
                <w:szCs w:val="24"/>
                <w:lang w:eastAsia="ru-RU"/>
              </w:rPr>
            </w:pPr>
            <w:r w:rsidRPr="00132058">
              <w:rPr>
                <w:rFonts w:ascii="Times New Roman" w:eastAsia="Times New Roman" w:hAnsi="Times New Roman" w:cs="Times New Roman"/>
                <w:color w:val="000000"/>
                <w:sz w:val="24"/>
                <w:szCs w:val="24"/>
                <w:lang w:eastAsia="ru-RU"/>
              </w:rPr>
              <w:t>Производить замену на время отсутствия из числа педагогов доп. образования и администрации лагеря</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Недостаточная</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компетентность</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воспитательного</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коллектива</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r w:rsidRPr="00132058">
              <w:rPr>
                <w:rFonts w:ascii="Times New Roman" w:eastAsia="Times New Roman" w:hAnsi="Times New Roman" w:cs="Times New Roman"/>
                <w:color w:val="000000"/>
                <w:sz w:val="24"/>
                <w:szCs w:val="24"/>
                <w:lang w:eastAsia="ru-RU"/>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br/>
            </w:r>
            <w:proofErr w:type="spellStart"/>
            <w:r w:rsidRPr="00132058">
              <w:rPr>
                <w:rFonts w:ascii="Times New Roman" w:eastAsia="Times New Roman" w:hAnsi="Times New Roman" w:cs="Times New Roman"/>
                <w:color w:val="000000"/>
                <w:sz w:val="24"/>
                <w:szCs w:val="24"/>
                <w:lang w:val="en-US" w:eastAsia="ru-RU"/>
              </w:rPr>
              <w:t>Планирование</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взаимозаменяемости</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воспитателей</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из</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числа</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педагогических</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работников</w:t>
            </w:r>
            <w:proofErr w:type="spellEnd"/>
            <w:r w:rsidRPr="00132058">
              <w:rPr>
                <w:rFonts w:ascii="Times New Roman" w:eastAsia="Times New Roman" w:hAnsi="Times New Roman" w:cs="Times New Roman"/>
                <w:color w:val="000000"/>
                <w:sz w:val="24"/>
                <w:szCs w:val="24"/>
                <w:lang w:val="en-US" w:eastAsia="ru-RU"/>
              </w:rPr>
              <w:t xml:space="preserve"> </w:t>
            </w:r>
            <w:proofErr w:type="spellStart"/>
            <w:r w:rsidRPr="00132058">
              <w:rPr>
                <w:rFonts w:ascii="Times New Roman" w:eastAsia="Times New Roman" w:hAnsi="Times New Roman" w:cs="Times New Roman"/>
                <w:color w:val="000000"/>
                <w:sz w:val="24"/>
                <w:szCs w:val="24"/>
                <w:lang w:val="en-US" w:eastAsia="ru-RU"/>
              </w:rPr>
              <w:t>школы</w:t>
            </w:r>
            <w:proofErr w:type="spellEnd"/>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val="en-US" w:eastAsia="ru-RU"/>
              </w:rPr>
              <w:br/>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Низкая активность детей и подростков в реализации Программы</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Выявление индивидуальных способностей и интересов детей и подростков для приобщения и занятости другой деятельностью:</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интеллектуальной,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исследовательской,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творческой,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поисковой, социально-значимой,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спортивной,</w:t>
            </w:r>
            <w:r w:rsidRPr="00132058">
              <w:rPr>
                <w:rFonts w:ascii="Times New Roman" w:eastAsia="Times New Roman" w:hAnsi="Times New Roman" w:cs="Times New Roman"/>
                <w:color w:val="000000"/>
                <w:sz w:val="24"/>
                <w:szCs w:val="24"/>
                <w:lang w:val="en-US" w:eastAsia="ru-RU"/>
              </w:rPr>
              <w:t> </w:t>
            </w:r>
            <w:r w:rsidRPr="00132058">
              <w:rPr>
                <w:rFonts w:ascii="Times New Roman" w:eastAsia="Times New Roman" w:hAnsi="Times New Roman" w:cs="Times New Roman"/>
                <w:color w:val="000000"/>
                <w:sz w:val="24"/>
                <w:szCs w:val="24"/>
                <w:lang w:eastAsia="ru-RU"/>
              </w:rPr>
              <w:t>организаторской.</w:t>
            </w:r>
          </w:p>
        </w:tc>
      </w:tr>
      <w:tr w:rsidR="00F014DF" w:rsidRPr="00F014DF" w:rsidTr="00F014DF">
        <w:tc>
          <w:tcPr>
            <w:tcW w:w="2093"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val="en-US" w:eastAsia="ru-RU"/>
              </w:rPr>
            </w:pPr>
            <w:proofErr w:type="spellStart"/>
            <w:r w:rsidRPr="00132058">
              <w:rPr>
                <w:rFonts w:ascii="Times New Roman" w:eastAsia="Times New Roman" w:hAnsi="Times New Roman" w:cs="Times New Roman"/>
                <w:color w:val="000000"/>
                <w:sz w:val="24"/>
                <w:szCs w:val="24"/>
                <w:lang w:val="en-US" w:eastAsia="ru-RU"/>
              </w:rPr>
              <w:t>Терроризм</w:t>
            </w:r>
            <w:proofErr w:type="spellEnd"/>
            <w:r w:rsidRPr="00132058">
              <w:rPr>
                <w:rFonts w:ascii="Times New Roman" w:eastAsia="Times New Roman" w:hAnsi="Times New Roman" w:cs="Times New Roman"/>
                <w:color w:val="000000"/>
                <w:sz w:val="24"/>
                <w:szCs w:val="24"/>
                <w:lang w:val="en-US" w:eastAsia="ru-RU"/>
              </w:rPr>
              <w:t>.</w:t>
            </w:r>
          </w:p>
        </w:tc>
        <w:tc>
          <w:tcPr>
            <w:tcW w:w="7478" w:type="dxa"/>
            <w:tcBorders>
              <w:top w:val="single" w:sz="4" w:space="0" w:color="auto"/>
              <w:left w:val="single" w:sz="4" w:space="0" w:color="auto"/>
              <w:bottom w:val="single" w:sz="4" w:space="0" w:color="auto"/>
              <w:right w:val="single" w:sz="4" w:space="0" w:color="auto"/>
            </w:tcBorders>
            <w:hideMark/>
          </w:tcPr>
          <w:p w:rsidR="00F014DF" w:rsidRPr="00132058" w:rsidRDefault="00F014DF" w:rsidP="00F014DF">
            <w:pPr>
              <w:autoSpaceDN w:val="0"/>
              <w:spacing w:after="0" w:line="240" w:lineRule="auto"/>
              <w:rPr>
                <w:rFonts w:ascii="Times New Roman" w:eastAsia="Times New Roman" w:hAnsi="Times New Roman" w:cs="Times New Roman"/>
                <w:color w:val="000000"/>
                <w:sz w:val="24"/>
                <w:szCs w:val="24"/>
                <w:lang w:eastAsia="ru-RU"/>
              </w:rPr>
            </w:pPr>
            <w:r w:rsidRPr="00132058">
              <w:rPr>
                <w:rFonts w:ascii="Times New Roman" w:eastAsia="Times New Roman" w:hAnsi="Times New Roman" w:cs="Times New Roman"/>
                <w:color w:val="000000"/>
                <w:sz w:val="24"/>
                <w:szCs w:val="24"/>
                <w:lang w:eastAsia="ru-RU"/>
              </w:rPr>
              <w:t>Инструктаж по ТБ для взрослых и детей.</w:t>
            </w:r>
            <w:r w:rsidRPr="00132058">
              <w:rPr>
                <w:rFonts w:ascii="Times New Roman" w:eastAsia="Times New Roman" w:hAnsi="Times New Roman" w:cs="Times New Roman"/>
                <w:color w:val="000000"/>
                <w:sz w:val="24"/>
                <w:szCs w:val="24"/>
                <w:lang w:eastAsia="ru-RU"/>
              </w:rPr>
              <w:br/>
              <w:t>Профилактическая работа по предупреждению несчастных случаев.</w:t>
            </w:r>
          </w:p>
        </w:tc>
      </w:tr>
    </w:tbl>
    <w:p w:rsidR="00F014DF" w:rsidRDefault="00F014DF"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513331" w:rsidRDefault="00513331" w:rsidP="00F014DF">
      <w:pPr>
        <w:widowControl w:val="0"/>
        <w:autoSpaceDE w:val="0"/>
        <w:autoSpaceDN w:val="0"/>
        <w:spacing w:before="93" w:after="0" w:line="240" w:lineRule="auto"/>
        <w:outlineLvl w:val="1"/>
        <w:rPr>
          <w:rFonts w:ascii="Times New Roman" w:eastAsia="Times New Roman" w:hAnsi="Times New Roman" w:cs="Times New Roman"/>
          <w:b/>
          <w:bCs/>
          <w:sz w:val="24"/>
          <w:szCs w:val="24"/>
        </w:rPr>
      </w:pPr>
    </w:p>
    <w:p w:rsidR="00132058" w:rsidRPr="00F014DF" w:rsidRDefault="00132058" w:rsidP="00F014DF">
      <w:pPr>
        <w:widowControl w:val="0"/>
        <w:autoSpaceDE w:val="0"/>
        <w:autoSpaceDN w:val="0"/>
        <w:spacing w:after="0" w:line="240" w:lineRule="auto"/>
        <w:ind w:right="911"/>
        <w:contextualSpacing/>
        <w:rPr>
          <w:rFonts w:ascii="Times New Roman" w:eastAsia="Times New Roman" w:hAnsi="Times New Roman" w:cs="Times New Roman"/>
          <w:b/>
          <w:sz w:val="28"/>
        </w:rPr>
      </w:pPr>
    </w:p>
    <w:tbl>
      <w:tblPr>
        <w:tblStyle w:val="aa"/>
        <w:tblW w:w="0" w:type="auto"/>
        <w:tblInd w:w="-572" w:type="dxa"/>
        <w:tblLayout w:type="fixed"/>
        <w:tblLook w:val="04A0" w:firstRow="1" w:lastRow="0" w:firstColumn="1" w:lastColumn="0" w:noHBand="0" w:noVBand="1"/>
      </w:tblPr>
      <w:tblGrid>
        <w:gridCol w:w="2020"/>
        <w:gridCol w:w="3726"/>
        <w:gridCol w:w="2022"/>
        <w:gridCol w:w="2375"/>
      </w:tblGrid>
      <w:tr w:rsidR="00951717" w:rsidRPr="00476BB4" w:rsidTr="004235D0">
        <w:tc>
          <w:tcPr>
            <w:tcW w:w="7768" w:type="dxa"/>
            <w:gridSpan w:val="3"/>
          </w:tcPr>
          <w:p w:rsidR="00951717" w:rsidRPr="00476BB4" w:rsidRDefault="00951717" w:rsidP="00132058">
            <w:pPr>
              <w:tabs>
                <w:tab w:val="left" w:pos="14570"/>
              </w:tabs>
              <w:ind w:right="1070"/>
              <w:jc w:val="center"/>
              <w:rPr>
                <w:rFonts w:ascii="Times New Roman" w:hAnsi="Times New Roman"/>
                <w:b/>
                <w:bCs/>
                <w:sz w:val="24"/>
                <w:szCs w:val="24"/>
                <w:lang w:val="ru-RU" w:eastAsia="ru-RU"/>
              </w:rPr>
            </w:pPr>
            <w:r w:rsidRPr="00476BB4">
              <w:rPr>
                <w:rFonts w:ascii="Times New Roman" w:hAnsi="Times New Roman"/>
                <w:b/>
                <w:bCs/>
                <w:sz w:val="24"/>
                <w:szCs w:val="24"/>
                <w:lang w:val="ru-RU" w:eastAsia="ru-RU"/>
              </w:rPr>
              <w:t>План мероприятий пришкольного лагеря «Волшебная страна»</w:t>
            </w:r>
          </w:p>
        </w:tc>
        <w:tc>
          <w:tcPr>
            <w:tcW w:w="2375" w:type="dxa"/>
          </w:tcPr>
          <w:p w:rsidR="00951717" w:rsidRPr="00476BB4" w:rsidRDefault="00951717" w:rsidP="00951717">
            <w:pPr>
              <w:tabs>
                <w:tab w:val="left" w:pos="14570"/>
              </w:tabs>
              <w:ind w:right="-143"/>
              <w:jc w:val="center"/>
              <w:rPr>
                <w:rFonts w:ascii="Times New Roman" w:hAnsi="Times New Roman"/>
                <w:b/>
                <w:bCs/>
                <w:sz w:val="24"/>
                <w:szCs w:val="24"/>
                <w:lang w:val="ru-RU" w:eastAsia="ru-RU"/>
              </w:rPr>
            </w:pPr>
            <w:r w:rsidRPr="00476BB4">
              <w:rPr>
                <w:rFonts w:ascii="Times New Roman" w:hAnsi="Times New Roman"/>
                <w:b/>
                <w:bCs/>
                <w:sz w:val="24"/>
                <w:szCs w:val="24"/>
                <w:lang w:val="ru-RU" w:eastAsia="ru-RU"/>
              </w:rPr>
              <w:t>кружки</w:t>
            </w:r>
          </w:p>
        </w:tc>
      </w:tr>
      <w:tr w:rsidR="00951717" w:rsidRPr="00476BB4" w:rsidTr="004235D0">
        <w:tc>
          <w:tcPr>
            <w:tcW w:w="2020" w:type="dxa"/>
          </w:tcPr>
          <w:p w:rsidR="00951717" w:rsidRPr="00476BB4" w:rsidRDefault="00951717" w:rsidP="00F9403C">
            <w:pPr>
              <w:tabs>
                <w:tab w:val="left" w:pos="14570"/>
              </w:tabs>
              <w:ind w:right="1070"/>
              <w:rPr>
                <w:rFonts w:ascii="Times New Roman" w:hAnsi="Times New Roman"/>
                <w:bCs/>
                <w:sz w:val="24"/>
                <w:szCs w:val="24"/>
                <w:lang w:eastAsia="ru-RU"/>
              </w:rPr>
            </w:pPr>
            <w:proofErr w:type="spellStart"/>
            <w:r w:rsidRPr="00476BB4">
              <w:rPr>
                <w:rFonts w:ascii="Times New Roman" w:hAnsi="Times New Roman"/>
                <w:bCs/>
                <w:sz w:val="24"/>
                <w:szCs w:val="24"/>
                <w:lang w:eastAsia="ru-RU"/>
              </w:rPr>
              <w:t>Дата</w:t>
            </w:r>
            <w:proofErr w:type="spellEnd"/>
            <w:r w:rsidRPr="00476BB4">
              <w:rPr>
                <w:rFonts w:ascii="Times New Roman" w:hAnsi="Times New Roman"/>
                <w:bCs/>
                <w:sz w:val="24"/>
                <w:szCs w:val="24"/>
                <w:lang w:eastAsia="ru-RU"/>
              </w:rPr>
              <w:t xml:space="preserve"> </w:t>
            </w:r>
          </w:p>
        </w:tc>
        <w:tc>
          <w:tcPr>
            <w:tcW w:w="3726" w:type="dxa"/>
          </w:tcPr>
          <w:p w:rsidR="00951717" w:rsidRPr="00476BB4" w:rsidRDefault="00951717" w:rsidP="00D04C31">
            <w:pPr>
              <w:tabs>
                <w:tab w:val="left" w:pos="14570"/>
              </w:tabs>
              <w:ind w:right="-145"/>
              <w:rPr>
                <w:rFonts w:ascii="Times New Roman" w:hAnsi="Times New Roman"/>
                <w:bCs/>
                <w:sz w:val="24"/>
                <w:szCs w:val="24"/>
                <w:lang w:eastAsia="ru-RU"/>
              </w:rPr>
            </w:pPr>
            <w:proofErr w:type="spellStart"/>
            <w:r w:rsidRPr="00476BB4">
              <w:rPr>
                <w:rFonts w:ascii="Times New Roman" w:hAnsi="Times New Roman"/>
                <w:bCs/>
                <w:sz w:val="24"/>
                <w:szCs w:val="24"/>
                <w:lang w:eastAsia="ru-RU"/>
              </w:rPr>
              <w:t>Название</w:t>
            </w:r>
            <w:proofErr w:type="spellEnd"/>
            <w:r w:rsidRPr="00476BB4">
              <w:rPr>
                <w:rFonts w:ascii="Times New Roman" w:hAnsi="Times New Roman"/>
                <w:bCs/>
                <w:sz w:val="24"/>
                <w:szCs w:val="24"/>
                <w:lang w:eastAsia="ru-RU"/>
              </w:rPr>
              <w:t xml:space="preserve"> </w:t>
            </w:r>
            <w:r w:rsidR="00D04C31">
              <w:rPr>
                <w:rFonts w:ascii="Times New Roman" w:hAnsi="Times New Roman"/>
                <w:bCs/>
                <w:sz w:val="24"/>
                <w:szCs w:val="24"/>
                <w:lang w:val="ru-RU" w:eastAsia="ru-RU"/>
              </w:rPr>
              <w:t xml:space="preserve"> </w:t>
            </w:r>
            <w:proofErr w:type="spellStart"/>
            <w:r w:rsidRPr="00476BB4">
              <w:rPr>
                <w:rFonts w:ascii="Times New Roman" w:hAnsi="Times New Roman"/>
                <w:bCs/>
                <w:sz w:val="24"/>
                <w:szCs w:val="24"/>
                <w:lang w:eastAsia="ru-RU"/>
              </w:rPr>
              <w:t>мероприятия</w:t>
            </w:r>
            <w:proofErr w:type="spellEnd"/>
          </w:p>
        </w:tc>
        <w:tc>
          <w:tcPr>
            <w:tcW w:w="2022" w:type="dxa"/>
          </w:tcPr>
          <w:p w:rsidR="00951717" w:rsidRPr="004235D0" w:rsidRDefault="00951717" w:rsidP="004235D0">
            <w:pPr>
              <w:tabs>
                <w:tab w:val="left" w:pos="14570"/>
              </w:tabs>
              <w:ind w:right="-108"/>
              <w:rPr>
                <w:rFonts w:ascii="Times New Roman" w:hAnsi="Times New Roman"/>
                <w:bCs/>
                <w:sz w:val="20"/>
                <w:szCs w:val="20"/>
                <w:lang w:eastAsia="ru-RU"/>
              </w:rPr>
            </w:pPr>
            <w:proofErr w:type="spellStart"/>
            <w:r w:rsidRPr="004235D0">
              <w:rPr>
                <w:rFonts w:ascii="Times New Roman" w:hAnsi="Times New Roman"/>
                <w:bCs/>
                <w:sz w:val="20"/>
                <w:szCs w:val="20"/>
                <w:lang w:eastAsia="ru-RU"/>
              </w:rPr>
              <w:t>Ответст</w:t>
            </w:r>
            <w:proofErr w:type="spellEnd"/>
            <w:r w:rsidR="004235D0">
              <w:rPr>
                <w:rFonts w:ascii="Times New Roman" w:hAnsi="Times New Roman"/>
                <w:bCs/>
                <w:sz w:val="20"/>
                <w:szCs w:val="20"/>
                <w:lang w:val="ru-RU" w:eastAsia="ru-RU"/>
              </w:rPr>
              <w:t>в</w:t>
            </w:r>
            <w:proofErr w:type="spellStart"/>
            <w:r w:rsidRPr="004235D0">
              <w:rPr>
                <w:rFonts w:ascii="Times New Roman" w:hAnsi="Times New Roman"/>
                <w:bCs/>
                <w:sz w:val="20"/>
                <w:szCs w:val="20"/>
                <w:lang w:eastAsia="ru-RU"/>
              </w:rPr>
              <w:t>енные</w:t>
            </w:r>
            <w:proofErr w:type="spellEnd"/>
            <w:r w:rsidRPr="004235D0">
              <w:rPr>
                <w:rFonts w:ascii="Times New Roman" w:hAnsi="Times New Roman"/>
                <w:bCs/>
                <w:sz w:val="20"/>
                <w:szCs w:val="20"/>
                <w:lang w:eastAsia="ru-RU"/>
              </w:rPr>
              <w:t xml:space="preserve">    </w:t>
            </w:r>
          </w:p>
        </w:tc>
        <w:tc>
          <w:tcPr>
            <w:tcW w:w="2375" w:type="dxa"/>
          </w:tcPr>
          <w:p w:rsidR="00951717" w:rsidRPr="00476BB4" w:rsidRDefault="00951717" w:rsidP="00F9403C">
            <w:pPr>
              <w:tabs>
                <w:tab w:val="left" w:pos="14570"/>
              </w:tabs>
              <w:ind w:right="1070"/>
              <w:rPr>
                <w:rFonts w:ascii="Times New Roman" w:hAnsi="Times New Roman"/>
                <w:bCs/>
                <w:sz w:val="24"/>
                <w:szCs w:val="24"/>
                <w:lang w:eastAsia="ru-RU"/>
              </w:rPr>
            </w:pP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1 </w:t>
            </w:r>
            <w:proofErr w:type="spellStart"/>
            <w:r w:rsidRPr="00476BB4">
              <w:rPr>
                <w:rFonts w:ascii="Times New Roman" w:eastAsia="Times New Roman" w:hAnsi="Times New Roman"/>
                <w:b/>
                <w:sz w:val="24"/>
                <w:szCs w:val="24"/>
              </w:rPr>
              <w:t>день</w:t>
            </w:r>
            <w:proofErr w:type="spellEnd"/>
          </w:p>
          <w:p w:rsidR="00951717" w:rsidRPr="00476BB4" w:rsidRDefault="00951717" w:rsidP="00F9403C">
            <w:pPr>
              <w:ind w:right="911"/>
              <w:contextualSpacing/>
              <w:rPr>
                <w:rFonts w:ascii="Times New Roman" w:eastAsia="Times New Roman" w:hAnsi="Times New Roman"/>
                <w:b/>
                <w:sz w:val="24"/>
                <w:szCs w:val="24"/>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02.06.25.</w:t>
            </w:r>
          </w:p>
        </w:tc>
        <w:tc>
          <w:tcPr>
            <w:tcW w:w="3726" w:type="dxa"/>
            <w:tcBorders>
              <w:top w:val="single" w:sz="4" w:space="0" w:color="auto"/>
              <w:left w:val="single" w:sz="4" w:space="0" w:color="auto"/>
              <w:bottom w:val="single" w:sz="4" w:space="0" w:color="auto"/>
              <w:right w:val="single" w:sz="4" w:space="0" w:color="auto"/>
            </w:tcBorders>
          </w:tcPr>
          <w:p w:rsidR="00951717" w:rsidRPr="00D04C31" w:rsidRDefault="00951717" w:rsidP="00F9403C">
            <w:pPr>
              <w:ind w:right="911"/>
              <w:contextualSpacing/>
              <w:rPr>
                <w:rFonts w:ascii="Times New Roman" w:eastAsia="Times New Roman" w:hAnsi="Times New Roman"/>
                <w:b/>
                <w:color w:val="FF0000"/>
                <w:sz w:val="24"/>
                <w:szCs w:val="24"/>
                <w:lang w:val="ru-RU"/>
              </w:rPr>
            </w:pPr>
            <w:r w:rsidRPr="00D04C31">
              <w:rPr>
                <w:rFonts w:ascii="Times New Roman" w:eastAsia="Times New Roman" w:hAnsi="Times New Roman"/>
                <w:b/>
                <w:color w:val="FF0000"/>
                <w:sz w:val="24"/>
                <w:szCs w:val="24"/>
                <w:lang w:val="ru-RU"/>
              </w:rPr>
              <w:t xml:space="preserve">Организационный период смены. </w:t>
            </w:r>
            <w:r w:rsidRPr="00D04C31">
              <w:rPr>
                <w:rFonts w:ascii="Times New Roman" w:eastAsia="Times New Roman" w:hAnsi="Times New Roman"/>
                <w:b/>
                <w:sz w:val="24"/>
                <w:szCs w:val="24"/>
                <w:lang w:val="ru-RU"/>
              </w:rPr>
              <w:t>Формирование Отрядов.</w:t>
            </w:r>
            <w:r w:rsidR="004235D0" w:rsidRPr="00D04C31">
              <w:rPr>
                <w:rFonts w:ascii="Times New Roman" w:eastAsia="Times New Roman" w:hAnsi="Times New Roman"/>
                <w:b/>
                <w:sz w:val="24"/>
                <w:szCs w:val="24"/>
                <w:lang w:val="ru-RU"/>
              </w:rPr>
              <w:br/>
            </w:r>
            <w:r w:rsidR="004235D0" w:rsidRPr="00D04C31">
              <w:rPr>
                <w:rFonts w:ascii="Times New Roman" w:eastAsia="Times New Roman" w:hAnsi="Times New Roman"/>
                <w:b/>
                <w:color w:val="FF0000"/>
                <w:sz w:val="24"/>
                <w:szCs w:val="24"/>
                <w:lang w:val="ru-RU"/>
              </w:rPr>
              <w:t xml:space="preserve">Открытие смены « </w:t>
            </w:r>
            <w:proofErr w:type="spellStart"/>
            <w:r w:rsidR="004235D0" w:rsidRPr="00D04C31">
              <w:rPr>
                <w:rFonts w:ascii="Times New Roman" w:eastAsia="Times New Roman" w:hAnsi="Times New Roman"/>
                <w:b/>
                <w:color w:val="FF0000"/>
                <w:sz w:val="24"/>
                <w:szCs w:val="24"/>
                <w:lang w:val="ru-RU"/>
              </w:rPr>
              <w:t>ОрлятаРоссии</w:t>
            </w:r>
            <w:proofErr w:type="spellEnd"/>
            <w:r w:rsidR="004235D0" w:rsidRPr="00D04C31">
              <w:rPr>
                <w:rFonts w:ascii="Times New Roman" w:eastAsia="Times New Roman" w:hAnsi="Times New Roman"/>
                <w:b/>
                <w:color w:val="FF0000"/>
                <w:sz w:val="24"/>
                <w:szCs w:val="24"/>
                <w:lang w:val="ru-RU"/>
              </w:rPr>
              <w:t>»</w:t>
            </w:r>
          </w:p>
          <w:p w:rsidR="00951717" w:rsidRPr="00D04C31" w:rsidRDefault="00951717" w:rsidP="00D04C31">
            <w:pPr>
              <w:ind w:right="-4"/>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Игра по станциям: «Играю я – играют друзья».</w:t>
            </w:r>
          </w:p>
          <w:p w:rsidR="00951717" w:rsidRPr="00D04C31" w:rsidRDefault="00951717"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xml:space="preserve">- Общий сбор участников </w:t>
            </w:r>
            <w:proofErr w:type="gramStart"/>
            <w:r w:rsidRPr="00D04C31">
              <w:rPr>
                <w:rFonts w:ascii="Times New Roman" w:eastAsia="Times New Roman" w:hAnsi="Times New Roman"/>
                <w:sz w:val="24"/>
                <w:szCs w:val="24"/>
                <w:lang w:val="ru-RU"/>
              </w:rPr>
              <w:t>–</w:t>
            </w:r>
            <w:proofErr w:type="spellStart"/>
            <w:r w:rsidRPr="00D04C31">
              <w:rPr>
                <w:rFonts w:ascii="Times New Roman" w:eastAsia="Times New Roman" w:hAnsi="Times New Roman"/>
                <w:sz w:val="24"/>
                <w:szCs w:val="24"/>
                <w:lang w:val="ru-RU"/>
              </w:rPr>
              <w:t>ф</w:t>
            </w:r>
            <w:proofErr w:type="gramEnd"/>
            <w:r w:rsidRPr="00D04C31">
              <w:rPr>
                <w:rFonts w:ascii="Times New Roman" w:eastAsia="Times New Roman" w:hAnsi="Times New Roman"/>
                <w:sz w:val="24"/>
                <w:szCs w:val="24"/>
                <w:lang w:val="ru-RU"/>
              </w:rPr>
              <w:t>лешмоб</w:t>
            </w:r>
            <w:proofErr w:type="spellEnd"/>
            <w:r w:rsidRPr="00D04C31">
              <w:rPr>
                <w:rFonts w:ascii="Times New Roman" w:eastAsia="Times New Roman" w:hAnsi="Times New Roman"/>
                <w:sz w:val="24"/>
                <w:szCs w:val="24"/>
                <w:lang w:val="ru-RU"/>
              </w:rPr>
              <w:t xml:space="preserve"> Орлята России.</w:t>
            </w:r>
            <w:r w:rsidRPr="00D04C31">
              <w:rPr>
                <w:rFonts w:ascii="Times New Roman" w:eastAsia="Times New Roman" w:hAnsi="Times New Roman"/>
                <w:sz w:val="24"/>
                <w:szCs w:val="24"/>
                <w:lang w:val="ru-RU"/>
              </w:rPr>
              <w:br/>
              <w:t>«Здравствуй, лагерь».</w:t>
            </w:r>
          </w:p>
          <w:p w:rsidR="00951717" w:rsidRPr="00D04C31" w:rsidRDefault="00951717"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Инструктаж по технике безопасности.</w:t>
            </w:r>
          </w:p>
          <w:p w:rsidR="00951717" w:rsidRPr="00D04C31" w:rsidRDefault="00951717" w:rsidP="0021715D">
            <w:pPr>
              <w:ind w:right="911"/>
              <w:contextualSpacing/>
              <w:rPr>
                <w:rFonts w:ascii="Times New Roman" w:eastAsia="Times New Roman" w:hAnsi="Times New Roman"/>
                <w:b/>
                <w:sz w:val="24"/>
                <w:szCs w:val="24"/>
                <w:lang w:val="ru-RU"/>
              </w:rPr>
            </w:pPr>
          </w:p>
        </w:tc>
        <w:tc>
          <w:tcPr>
            <w:tcW w:w="2022" w:type="dxa"/>
            <w:tcBorders>
              <w:top w:val="single" w:sz="4" w:space="0" w:color="auto"/>
              <w:left w:val="single" w:sz="4" w:space="0" w:color="auto"/>
              <w:bottom w:val="single" w:sz="4" w:space="0" w:color="auto"/>
              <w:right w:val="single" w:sz="4" w:space="0" w:color="auto"/>
            </w:tcBorders>
          </w:tcPr>
          <w:p w:rsidR="00951717" w:rsidRPr="004235D0" w:rsidRDefault="004235D0" w:rsidP="004235D0">
            <w:pPr>
              <w:tabs>
                <w:tab w:val="left" w:pos="1806"/>
              </w:tabs>
              <w:ind w:right="-108"/>
              <w:contextualSpacing/>
              <w:jc w:val="both"/>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 советник по воспитанию.</w:t>
            </w:r>
          </w:p>
        </w:tc>
        <w:tc>
          <w:tcPr>
            <w:tcW w:w="2375" w:type="dxa"/>
            <w:tcBorders>
              <w:top w:val="single" w:sz="4" w:space="0" w:color="auto"/>
              <w:left w:val="single" w:sz="4" w:space="0" w:color="auto"/>
              <w:bottom w:val="single" w:sz="4" w:space="0" w:color="auto"/>
              <w:right w:val="single" w:sz="4" w:space="0" w:color="auto"/>
            </w:tcBorders>
          </w:tcPr>
          <w:p w:rsidR="00951717" w:rsidRDefault="00476BB4" w:rsidP="004235D0">
            <w:pPr>
              <w:tabs>
                <w:tab w:val="left" w:pos="2159"/>
              </w:tabs>
              <w:ind w:right="-1"/>
              <w:contextualSpacing/>
              <w:rPr>
                <w:rFonts w:ascii="Times New Roman" w:eastAsia="Times New Roman" w:hAnsi="Times New Roman"/>
                <w:sz w:val="24"/>
                <w:szCs w:val="24"/>
                <w:lang w:val="ru-RU"/>
              </w:rPr>
            </w:pPr>
            <w:r w:rsidRPr="00476BB4">
              <w:rPr>
                <w:rFonts w:ascii="Times New Roman" w:eastAsia="Times New Roman" w:hAnsi="Times New Roman"/>
                <w:sz w:val="24"/>
                <w:szCs w:val="24"/>
                <w:lang w:val="ru-RU"/>
              </w:rPr>
              <w:t>Пн.</w:t>
            </w:r>
            <w:r w:rsidR="004235D0">
              <w:rPr>
                <w:rFonts w:ascii="Times New Roman" w:eastAsia="Times New Roman" w:hAnsi="Times New Roman"/>
                <w:sz w:val="24"/>
                <w:szCs w:val="24"/>
                <w:lang w:val="ru-RU"/>
              </w:rPr>
              <w:br/>
              <w:t>ИЗ</w:t>
            </w:r>
            <w:proofErr w:type="gramStart"/>
            <w:r w:rsidR="004235D0">
              <w:rPr>
                <w:rFonts w:ascii="Times New Roman" w:eastAsia="Times New Roman" w:hAnsi="Times New Roman"/>
                <w:sz w:val="24"/>
                <w:szCs w:val="24"/>
                <w:lang w:val="ru-RU"/>
              </w:rPr>
              <w:t>О(</w:t>
            </w:r>
            <w:proofErr w:type="gramEnd"/>
            <w:r w:rsidR="004235D0">
              <w:rPr>
                <w:rFonts w:ascii="Times New Roman" w:eastAsia="Times New Roman" w:hAnsi="Times New Roman"/>
                <w:sz w:val="24"/>
                <w:szCs w:val="24"/>
                <w:lang w:val="ru-RU"/>
              </w:rPr>
              <w:t>Федорова Г.А.)</w:t>
            </w:r>
          </w:p>
          <w:p w:rsidR="00306358" w:rsidRDefault="00306358" w:rsidP="004235D0">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w:t>
            </w:r>
            <w:r w:rsidR="004235D0">
              <w:rPr>
                <w:rFonts w:ascii="Times New Roman" w:eastAsia="Times New Roman" w:hAnsi="Times New Roman"/>
                <w:sz w:val="24"/>
                <w:szCs w:val="24"/>
                <w:lang w:val="ru-RU"/>
              </w:rPr>
              <w:t>3</w:t>
            </w:r>
            <w:r>
              <w:rPr>
                <w:rFonts w:ascii="Times New Roman" w:eastAsia="Times New Roman" w:hAnsi="Times New Roman"/>
                <w:sz w:val="24"/>
                <w:szCs w:val="24"/>
                <w:lang w:val="ru-RU"/>
              </w:rPr>
              <w:t>отр.</w:t>
            </w:r>
          </w:p>
          <w:p w:rsidR="004235D0" w:rsidRDefault="00306358" w:rsidP="004235D0">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 </w:t>
            </w:r>
            <w:r w:rsidR="004235D0">
              <w:rPr>
                <w:rFonts w:ascii="Times New Roman" w:eastAsia="Times New Roman" w:hAnsi="Times New Roman"/>
                <w:sz w:val="24"/>
                <w:szCs w:val="24"/>
                <w:lang w:val="ru-RU"/>
              </w:rPr>
              <w:t>4 отряд</w:t>
            </w:r>
          </w:p>
          <w:p w:rsidR="004235D0" w:rsidRDefault="004235D0" w:rsidP="004235D0">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4235D0" w:rsidRPr="00476BB4" w:rsidRDefault="00306358" w:rsidP="004235D0">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10.00-5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306358" w:rsidRDefault="00951717" w:rsidP="00F9403C">
            <w:pPr>
              <w:ind w:right="911"/>
              <w:contextualSpacing/>
              <w:rPr>
                <w:rFonts w:ascii="Times New Roman" w:eastAsia="Times New Roman" w:hAnsi="Times New Roman"/>
                <w:b/>
                <w:sz w:val="24"/>
                <w:szCs w:val="24"/>
                <w:lang w:val="ru-RU"/>
              </w:rPr>
            </w:pPr>
            <w:r w:rsidRPr="00306358">
              <w:rPr>
                <w:rFonts w:ascii="Times New Roman" w:eastAsia="Times New Roman" w:hAnsi="Times New Roman"/>
                <w:b/>
                <w:sz w:val="24"/>
                <w:szCs w:val="24"/>
                <w:lang w:val="ru-RU"/>
              </w:rPr>
              <w:t>2 день</w:t>
            </w:r>
          </w:p>
          <w:p w:rsidR="00951717" w:rsidRPr="00306358" w:rsidRDefault="00951717" w:rsidP="00F9403C">
            <w:pPr>
              <w:ind w:right="911"/>
              <w:contextualSpacing/>
              <w:rPr>
                <w:rFonts w:ascii="Times New Roman" w:eastAsia="Times New Roman" w:hAnsi="Times New Roman"/>
                <w:b/>
                <w:sz w:val="24"/>
                <w:szCs w:val="24"/>
                <w:lang w:val="ru-RU"/>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03.06.25.</w:t>
            </w:r>
          </w:p>
        </w:tc>
        <w:tc>
          <w:tcPr>
            <w:tcW w:w="3726" w:type="dxa"/>
            <w:tcBorders>
              <w:top w:val="single" w:sz="4" w:space="0" w:color="auto"/>
              <w:left w:val="single" w:sz="4" w:space="0" w:color="auto"/>
              <w:bottom w:val="single" w:sz="4" w:space="0" w:color="auto"/>
              <w:right w:val="single" w:sz="4" w:space="0" w:color="auto"/>
            </w:tcBorders>
            <w:hideMark/>
          </w:tcPr>
          <w:p w:rsidR="00951717" w:rsidRPr="00D04C31" w:rsidRDefault="00951717"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lastRenderedPageBreak/>
              <w:t xml:space="preserve">Правила жизни в </w:t>
            </w:r>
            <w:r w:rsidRPr="00D04C31">
              <w:rPr>
                <w:rFonts w:ascii="Times New Roman" w:eastAsia="Times New Roman" w:hAnsi="Times New Roman"/>
                <w:b/>
                <w:sz w:val="24"/>
                <w:szCs w:val="24"/>
                <w:lang w:val="ru-RU"/>
              </w:rPr>
              <w:lastRenderedPageBreak/>
              <w:t>лагере.</w:t>
            </w:r>
          </w:p>
          <w:p w:rsidR="00951717" w:rsidRPr="00D04C31" w:rsidRDefault="00951717" w:rsidP="00D04C31">
            <w:pPr>
              <w:ind w:right="-145"/>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Оформление лагеря, отрядов…</w:t>
            </w:r>
          </w:p>
          <w:p w:rsidR="00951717" w:rsidRPr="00D04C31" w:rsidRDefault="00951717" w:rsidP="00397297">
            <w:pPr>
              <w:ind w:right="911"/>
              <w:contextualSpacing/>
              <w:rPr>
                <w:rFonts w:ascii="Times New Roman" w:eastAsia="Times New Roman" w:hAnsi="Times New Roman"/>
                <w:sz w:val="24"/>
                <w:szCs w:val="24"/>
                <w:lang w:val="ru-RU"/>
              </w:rPr>
            </w:pPr>
            <w:r w:rsidRPr="00D04C31">
              <w:rPr>
                <w:rFonts w:ascii="Times New Roman" w:eastAsia="Times New Roman" w:hAnsi="Times New Roman"/>
                <w:b/>
                <w:color w:val="FF0000"/>
                <w:sz w:val="24"/>
                <w:szCs w:val="24"/>
                <w:lang w:val="ru-RU"/>
              </w:rPr>
              <w:t xml:space="preserve">«Мир кинематографа» - « </w:t>
            </w:r>
            <w:proofErr w:type="spellStart"/>
            <w:r w:rsidRPr="00D04C31">
              <w:rPr>
                <w:rFonts w:ascii="Times New Roman" w:eastAsia="Times New Roman" w:hAnsi="Times New Roman"/>
                <w:b/>
                <w:color w:val="FF0000"/>
                <w:sz w:val="24"/>
                <w:szCs w:val="24"/>
                <w:lang w:val="ru-RU"/>
              </w:rPr>
              <w:t>Кино..кино</w:t>
            </w:r>
            <w:proofErr w:type="spellEnd"/>
            <w:r w:rsidRPr="00D04C31">
              <w:rPr>
                <w:rFonts w:ascii="Times New Roman" w:eastAsia="Times New Roman" w:hAnsi="Times New Roman"/>
                <w:b/>
                <w:color w:val="FF0000"/>
                <w:sz w:val="24"/>
                <w:szCs w:val="24"/>
                <w:lang w:val="ru-RU"/>
              </w:rPr>
              <w:t>..»</w:t>
            </w:r>
            <w:r w:rsidRPr="00D04C31">
              <w:rPr>
                <w:rFonts w:ascii="Times New Roman" w:eastAsia="Times New Roman" w:hAnsi="Times New Roman"/>
                <w:b/>
                <w:color w:val="FF0000"/>
                <w:sz w:val="24"/>
                <w:szCs w:val="24"/>
                <w:lang w:val="ru-RU"/>
              </w:rPr>
              <w:br/>
            </w:r>
            <w:r w:rsidRPr="00D04C31">
              <w:rPr>
                <w:rFonts w:ascii="Times New Roman" w:eastAsia="Times New Roman" w:hAnsi="Times New Roman"/>
                <w:sz w:val="24"/>
                <w:szCs w:val="24"/>
                <w:lang w:val="ru-RU"/>
              </w:rPr>
              <w:t>Конкурс рисунков</w:t>
            </w:r>
            <w:proofErr w:type="gramStart"/>
            <w:r w:rsidRPr="00D04C31">
              <w:rPr>
                <w:rFonts w:ascii="Times New Roman" w:eastAsia="Times New Roman" w:hAnsi="Times New Roman"/>
                <w:sz w:val="24"/>
                <w:szCs w:val="24"/>
                <w:lang w:val="ru-RU"/>
              </w:rPr>
              <w:t>.(</w:t>
            </w:r>
            <w:proofErr w:type="gramEnd"/>
            <w:r w:rsidRPr="00D04C31">
              <w:rPr>
                <w:rFonts w:ascii="Times New Roman" w:eastAsia="Times New Roman" w:hAnsi="Times New Roman"/>
                <w:sz w:val="24"/>
                <w:szCs w:val="24"/>
                <w:lang w:val="ru-RU"/>
              </w:rPr>
              <w:t xml:space="preserve"> « Я увидел…» , « Я смотрел..»…)</w:t>
            </w:r>
          </w:p>
        </w:tc>
        <w:tc>
          <w:tcPr>
            <w:tcW w:w="2022" w:type="dxa"/>
            <w:tcBorders>
              <w:top w:val="single" w:sz="4" w:space="0" w:color="auto"/>
              <w:left w:val="single" w:sz="4" w:space="0" w:color="auto"/>
              <w:bottom w:val="single" w:sz="4" w:space="0" w:color="auto"/>
              <w:right w:val="single" w:sz="4" w:space="0" w:color="auto"/>
            </w:tcBorders>
          </w:tcPr>
          <w:p w:rsidR="00951717" w:rsidRPr="004235D0" w:rsidRDefault="0082385C" w:rsidP="0082385C">
            <w:pPr>
              <w:ind w:right="-108"/>
              <w:contextualSpacing/>
              <w:rPr>
                <w:rFonts w:ascii="Times New Roman" w:eastAsia="Times New Roman" w:hAnsi="Times New Roman"/>
                <w:sz w:val="20"/>
                <w:szCs w:val="20"/>
                <w:lang w:val="ru-RU"/>
              </w:rPr>
            </w:pPr>
            <w:r>
              <w:rPr>
                <w:rFonts w:ascii="Times New Roman" w:eastAsia="Times New Roman" w:hAnsi="Times New Roman"/>
                <w:sz w:val="20"/>
                <w:szCs w:val="20"/>
                <w:lang w:val="ru-RU"/>
              </w:rPr>
              <w:lastRenderedPageBreak/>
              <w:t xml:space="preserve">Воспитатели, </w:t>
            </w:r>
            <w:r>
              <w:rPr>
                <w:rFonts w:ascii="Times New Roman" w:eastAsia="Times New Roman" w:hAnsi="Times New Roman"/>
                <w:sz w:val="20"/>
                <w:szCs w:val="20"/>
                <w:lang w:val="ru-RU"/>
              </w:rPr>
              <w:lastRenderedPageBreak/>
              <w:t>вожатые, советник по воспитанию.</w:t>
            </w:r>
          </w:p>
        </w:tc>
        <w:tc>
          <w:tcPr>
            <w:tcW w:w="2375" w:type="dxa"/>
            <w:tcBorders>
              <w:top w:val="single" w:sz="4" w:space="0" w:color="auto"/>
              <w:left w:val="single" w:sz="4" w:space="0" w:color="auto"/>
              <w:bottom w:val="single" w:sz="4" w:space="0" w:color="auto"/>
              <w:right w:val="single" w:sz="4" w:space="0" w:color="auto"/>
            </w:tcBorders>
          </w:tcPr>
          <w:p w:rsidR="00951717" w:rsidRDefault="00476BB4" w:rsidP="00F9403C">
            <w:pPr>
              <w:ind w:right="911"/>
              <w:contextualSpacing/>
              <w:rPr>
                <w:rFonts w:ascii="Times New Roman" w:eastAsia="Times New Roman" w:hAnsi="Times New Roman"/>
                <w:sz w:val="24"/>
                <w:szCs w:val="24"/>
                <w:lang w:val="ru-RU"/>
              </w:rPr>
            </w:pPr>
            <w:proofErr w:type="gramStart"/>
            <w:r w:rsidRPr="00476BB4">
              <w:rPr>
                <w:rFonts w:ascii="Times New Roman" w:eastAsia="Times New Roman" w:hAnsi="Times New Roman"/>
                <w:sz w:val="24"/>
                <w:szCs w:val="24"/>
                <w:lang w:val="ru-RU"/>
              </w:rPr>
              <w:lastRenderedPageBreak/>
              <w:t>Вт</w:t>
            </w:r>
            <w:proofErr w:type="gramEnd"/>
            <w:r w:rsidRPr="00476BB4">
              <w:rPr>
                <w:rFonts w:ascii="Times New Roman" w:eastAsia="Times New Roman" w:hAnsi="Times New Roman"/>
                <w:sz w:val="24"/>
                <w:szCs w:val="24"/>
                <w:lang w:val="ru-RU"/>
              </w:rPr>
              <w:t>.</w:t>
            </w:r>
          </w:p>
          <w:p w:rsidR="004235D0" w:rsidRDefault="004235D0" w:rsidP="004235D0">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4235D0" w:rsidRDefault="00306358" w:rsidP="004235D0">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 </w:t>
            </w:r>
            <w:r w:rsidR="004235D0">
              <w:rPr>
                <w:rFonts w:ascii="Times New Roman" w:eastAsia="Times New Roman" w:hAnsi="Times New Roman"/>
                <w:sz w:val="24"/>
                <w:szCs w:val="24"/>
                <w:lang w:val="ru-RU"/>
              </w:rPr>
              <w:t>5</w:t>
            </w:r>
            <w:r w:rsidR="004235D0">
              <w:rPr>
                <w:rFonts w:ascii="Times New Roman" w:eastAsia="Times New Roman" w:hAnsi="Times New Roman"/>
                <w:sz w:val="24"/>
                <w:szCs w:val="24"/>
                <w:lang w:val="ru-RU"/>
              </w:rPr>
              <w:t xml:space="preserve"> отряд</w:t>
            </w:r>
            <w:r w:rsidR="004235D0">
              <w:rPr>
                <w:rFonts w:ascii="Times New Roman" w:eastAsia="Times New Roman" w:hAnsi="Times New Roman"/>
                <w:sz w:val="24"/>
                <w:szCs w:val="24"/>
                <w:lang w:val="ru-RU"/>
              </w:rPr>
              <w:br/>
              <w:t>СПОРТ ЧАС</w:t>
            </w:r>
            <w:r w:rsidR="004235D0">
              <w:rPr>
                <w:rFonts w:ascii="Times New Roman" w:eastAsia="Times New Roman" w:hAnsi="Times New Roman"/>
                <w:sz w:val="24"/>
                <w:szCs w:val="24"/>
                <w:lang w:val="ru-RU"/>
              </w:rPr>
              <w:br/>
            </w:r>
            <w:proofErr w:type="gramStart"/>
            <w:r w:rsidR="004235D0">
              <w:rPr>
                <w:rFonts w:ascii="Times New Roman" w:eastAsia="Times New Roman" w:hAnsi="Times New Roman"/>
                <w:sz w:val="24"/>
                <w:szCs w:val="24"/>
                <w:lang w:val="ru-RU"/>
              </w:rPr>
              <w:t xml:space="preserve">( </w:t>
            </w:r>
            <w:proofErr w:type="gramEnd"/>
            <w:r w:rsidR="004235D0">
              <w:rPr>
                <w:rFonts w:ascii="Times New Roman" w:eastAsia="Times New Roman" w:hAnsi="Times New Roman"/>
                <w:sz w:val="24"/>
                <w:szCs w:val="24"/>
                <w:lang w:val="ru-RU"/>
              </w:rPr>
              <w:t>Свешников МБ)</w:t>
            </w:r>
          </w:p>
          <w:p w:rsidR="00306358" w:rsidRDefault="00306358" w:rsidP="004235D0">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 </w:t>
            </w:r>
            <w:r w:rsidR="004235D0">
              <w:rPr>
                <w:rFonts w:ascii="Times New Roman" w:eastAsia="Times New Roman" w:hAnsi="Times New Roman"/>
                <w:sz w:val="24"/>
                <w:szCs w:val="24"/>
                <w:lang w:val="ru-RU"/>
              </w:rPr>
              <w:t>3</w:t>
            </w:r>
            <w:r>
              <w:rPr>
                <w:rFonts w:ascii="Times New Roman" w:eastAsia="Times New Roman" w:hAnsi="Times New Roman"/>
                <w:sz w:val="24"/>
                <w:szCs w:val="24"/>
                <w:lang w:val="ru-RU"/>
              </w:rPr>
              <w:t>отр.</w:t>
            </w:r>
            <w:r w:rsidR="004235D0">
              <w:rPr>
                <w:rFonts w:ascii="Times New Roman" w:eastAsia="Times New Roman" w:hAnsi="Times New Roman"/>
                <w:sz w:val="24"/>
                <w:szCs w:val="24"/>
                <w:lang w:val="ru-RU"/>
              </w:rPr>
              <w:t>,</w:t>
            </w:r>
          </w:p>
          <w:p w:rsidR="004235D0" w:rsidRPr="00476BB4" w:rsidRDefault="00306358" w:rsidP="004235D0">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11.00.-</w:t>
            </w:r>
            <w:r w:rsidR="004235D0">
              <w:rPr>
                <w:rFonts w:ascii="Times New Roman" w:eastAsia="Times New Roman" w:hAnsi="Times New Roman"/>
                <w:sz w:val="24"/>
                <w:szCs w:val="24"/>
                <w:lang w:val="ru-RU"/>
              </w:rPr>
              <w:t xml:space="preserve">4 </w:t>
            </w:r>
            <w:proofErr w:type="spellStart"/>
            <w:r w:rsidR="004235D0">
              <w:rPr>
                <w:rFonts w:ascii="Times New Roman" w:eastAsia="Times New Roman" w:hAnsi="Times New Roman"/>
                <w:sz w:val="24"/>
                <w:szCs w:val="24"/>
                <w:lang w:val="ru-RU"/>
              </w:rPr>
              <w:t>от</w:t>
            </w:r>
            <w:r>
              <w:rPr>
                <w:rFonts w:ascii="Times New Roman" w:eastAsia="Times New Roman" w:hAnsi="Times New Roman"/>
                <w:sz w:val="24"/>
                <w:szCs w:val="24"/>
                <w:lang w:val="ru-RU"/>
              </w:rPr>
              <w:t>р</w:t>
            </w:r>
            <w:proofErr w:type="spellEnd"/>
            <w:r w:rsidR="004235D0">
              <w:rPr>
                <w:rFonts w:ascii="Times New Roman" w:eastAsia="Times New Roman" w:hAnsi="Times New Roman"/>
                <w:sz w:val="24"/>
                <w:szCs w:val="24"/>
                <w:lang w:val="ru-RU"/>
              </w:rPr>
              <w:t>.</w:t>
            </w: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lastRenderedPageBreak/>
              <w:t>3 день</w:t>
            </w:r>
          </w:p>
          <w:p w:rsidR="00951717" w:rsidRPr="00476BB4" w:rsidRDefault="00951717" w:rsidP="00F9403C">
            <w:pPr>
              <w:ind w:right="911"/>
              <w:contextualSpacing/>
              <w:rPr>
                <w:rFonts w:ascii="Times New Roman" w:eastAsia="Times New Roman" w:hAnsi="Times New Roman"/>
                <w:b/>
                <w:sz w:val="24"/>
                <w:szCs w:val="24"/>
                <w:lang w:val="ru-RU"/>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04.06.25</w:t>
            </w:r>
          </w:p>
        </w:tc>
        <w:tc>
          <w:tcPr>
            <w:tcW w:w="3726" w:type="dxa"/>
            <w:tcBorders>
              <w:top w:val="single" w:sz="4" w:space="0" w:color="auto"/>
              <w:left w:val="single" w:sz="4" w:space="0" w:color="auto"/>
              <w:bottom w:val="single" w:sz="4" w:space="0" w:color="auto"/>
              <w:right w:val="single" w:sz="4" w:space="0" w:color="auto"/>
            </w:tcBorders>
            <w:hideMark/>
          </w:tcPr>
          <w:p w:rsidR="00951717" w:rsidRPr="00D04C31" w:rsidRDefault="00951717" w:rsidP="00F9403C">
            <w:pPr>
              <w:ind w:right="911"/>
              <w:contextualSpacing/>
              <w:rPr>
                <w:rFonts w:ascii="Times New Roman" w:eastAsia="Times New Roman" w:hAnsi="Times New Roman"/>
                <w:color w:val="00B0F0"/>
                <w:sz w:val="24"/>
                <w:szCs w:val="24"/>
                <w:lang w:val="ru-RU"/>
              </w:rPr>
            </w:pPr>
            <w:r w:rsidRPr="00D04C31">
              <w:rPr>
                <w:rFonts w:ascii="Times New Roman" w:eastAsia="Times New Roman" w:hAnsi="Times New Roman"/>
                <w:b/>
                <w:color w:val="00B0F0"/>
                <w:sz w:val="24"/>
                <w:szCs w:val="24"/>
                <w:lang w:val="ru-RU"/>
              </w:rPr>
              <w:t>Погружение в спорт</w:t>
            </w:r>
            <w:proofErr w:type="gramStart"/>
            <w:r w:rsidRPr="00D04C31">
              <w:rPr>
                <w:rFonts w:ascii="Times New Roman" w:eastAsia="Times New Roman" w:hAnsi="Times New Roman"/>
                <w:color w:val="00B0F0"/>
                <w:sz w:val="24"/>
                <w:szCs w:val="24"/>
                <w:lang w:val="ru-RU"/>
              </w:rPr>
              <w:t xml:space="preserve"> .</w:t>
            </w:r>
            <w:proofErr w:type="gramEnd"/>
          </w:p>
          <w:p w:rsidR="00951717" w:rsidRPr="00D04C31" w:rsidRDefault="00951717" w:rsidP="00D04C31">
            <w:pPr>
              <w:ind w:right="-145"/>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xml:space="preserve">- Тематический час </w:t>
            </w:r>
            <w:r w:rsidRPr="00D04C31">
              <w:rPr>
                <w:rFonts w:ascii="Times New Roman" w:eastAsia="Times New Roman" w:hAnsi="Times New Roman"/>
                <w:b/>
                <w:sz w:val="24"/>
                <w:szCs w:val="24"/>
                <w:lang w:val="ru-RU"/>
              </w:rPr>
              <w:t>«Международный день бега»</w:t>
            </w:r>
            <w:proofErr w:type="gramStart"/>
            <w:r w:rsidRPr="00D04C31">
              <w:rPr>
                <w:rFonts w:ascii="Times New Roman" w:eastAsia="Times New Roman" w:hAnsi="Times New Roman"/>
                <w:sz w:val="24"/>
                <w:szCs w:val="24"/>
                <w:lang w:val="ru-RU"/>
              </w:rPr>
              <w:t>.</w:t>
            </w:r>
            <w:proofErr w:type="gramEnd"/>
            <w:r w:rsidRPr="00D04C31">
              <w:rPr>
                <w:rFonts w:ascii="Times New Roman" w:eastAsia="Times New Roman" w:hAnsi="Times New Roman"/>
                <w:sz w:val="24"/>
                <w:szCs w:val="24"/>
                <w:lang w:val="ru-RU"/>
              </w:rPr>
              <w:t xml:space="preserve">- </w:t>
            </w:r>
            <w:proofErr w:type="gramStart"/>
            <w:r w:rsidRPr="00D04C31">
              <w:rPr>
                <w:rFonts w:ascii="Times New Roman" w:eastAsia="Times New Roman" w:hAnsi="Times New Roman"/>
                <w:sz w:val="24"/>
                <w:szCs w:val="24"/>
                <w:lang w:val="ru-RU"/>
              </w:rPr>
              <w:t>б</w:t>
            </w:r>
            <w:proofErr w:type="gramEnd"/>
            <w:r w:rsidRPr="00D04C31">
              <w:rPr>
                <w:rFonts w:ascii="Times New Roman" w:eastAsia="Times New Roman" w:hAnsi="Times New Roman"/>
                <w:sz w:val="24"/>
                <w:szCs w:val="24"/>
                <w:lang w:val="ru-RU"/>
              </w:rPr>
              <w:t>егаем, рисуем, говорим.</w:t>
            </w:r>
          </w:p>
          <w:p w:rsidR="00951717" w:rsidRPr="00D04C31" w:rsidRDefault="00951717" w:rsidP="00951717">
            <w:pPr>
              <w:jc w:val="center"/>
              <w:rPr>
                <w:rFonts w:ascii="Times New Roman" w:eastAsia="Times New Roman" w:hAnsi="Times New Roman"/>
                <w:b/>
                <w:color w:val="7030A0"/>
                <w:lang w:val="ru-RU"/>
              </w:rPr>
            </w:pPr>
            <w:r w:rsidRPr="00D04C31">
              <w:rPr>
                <w:rFonts w:ascii="Times New Roman" w:eastAsia="Times New Roman" w:hAnsi="Times New Roman"/>
                <w:b/>
                <w:color w:val="7030A0"/>
                <w:lang w:val="ru-RU"/>
              </w:rPr>
              <w:t>«Летняя Спартакиада  среди воспитанников</w:t>
            </w:r>
          </w:p>
          <w:p w:rsidR="00951717" w:rsidRPr="00D04C31" w:rsidRDefault="00951717" w:rsidP="00951717">
            <w:pPr>
              <w:jc w:val="center"/>
              <w:rPr>
                <w:rFonts w:ascii="Times New Roman" w:eastAsia="Times New Roman" w:hAnsi="Times New Roman"/>
                <w:b/>
                <w:color w:val="7030A0"/>
                <w:lang w:val="ru-RU"/>
              </w:rPr>
            </w:pPr>
            <w:r w:rsidRPr="00D04C31">
              <w:rPr>
                <w:rFonts w:ascii="Times New Roman" w:eastAsia="Times New Roman" w:hAnsi="Times New Roman"/>
                <w:b/>
                <w:color w:val="7030A0"/>
                <w:lang w:val="ru-RU"/>
              </w:rPr>
              <w:t xml:space="preserve">детских оздоровительных  лагерей с дневным пребыванием в г. Выборге» </w:t>
            </w:r>
          </w:p>
          <w:p w:rsidR="00951717" w:rsidRPr="00D04C31" w:rsidRDefault="00951717" w:rsidP="00951717">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xml:space="preserve"> </w:t>
            </w:r>
          </w:p>
        </w:tc>
        <w:tc>
          <w:tcPr>
            <w:tcW w:w="2022" w:type="dxa"/>
          </w:tcPr>
          <w:p w:rsidR="00951717" w:rsidRPr="0082385C" w:rsidRDefault="0082385C" w:rsidP="0082385C">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t>Воспитатели, вожатые, советник по воспитанию.</w:t>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t>Новикова Ю.А.</w:t>
            </w:r>
            <w:r>
              <w:rPr>
                <w:rFonts w:ascii="Times New Roman" w:eastAsia="Times New Roman" w:hAnsi="Times New Roman"/>
                <w:sz w:val="20"/>
                <w:szCs w:val="20"/>
                <w:lang w:val="ru-RU"/>
              </w:rPr>
              <w:br/>
            </w:r>
            <w:proofErr w:type="spellStart"/>
            <w:r>
              <w:rPr>
                <w:rFonts w:ascii="Times New Roman" w:eastAsia="Times New Roman" w:hAnsi="Times New Roman"/>
                <w:sz w:val="20"/>
                <w:szCs w:val="20"/>
                <w:lang w:val="ru-RU"/>
              </w:rPr>
              <w:t>Гаврильчук</w:t>
            </w:r>
            <w:proofErr w:type="spellEnd"/>
            <w:r>
              <w:rPr>
                <w:rFonts w:ascii="Times New Roman" w:eastAsia="Times New Roman" w:hAnsi="Times New Roman"/>
                <w:sz w:val="20"/>
                <w:szCs w:val="20"/>
                <w:lang w:val="ru-RU"/>
              </w:rPr>
              <w:t xml:space="preserve"> П.А.</w:t>
            </w:r>
          </w:p>
        </w:tc>
        <w:tc>
          <w:tcPr>
            <w:tcW w:w="2375" w:type="dxa"/>
          </w:tcPr>
          <w:p w:rsidR="00306358" w:rsidRDefault="00476BB4" w:rsidP="00306358">
            <w:pPr>
              <w:tabs>
                <w:tab w:val="left" w:pos="2159"/>
                <w:tab w:val="left" w:pos="14570"/>
              </w:tabs>
              <w:ind w:right="-143"/>
              <w:rPr>
                <w:rFonts w:ascii="Times New Roman" w:hAnsi="Times New Roman"/>
                <w:bCs/>
                <w:sz w:val="24"/>
                <w:szCs w:val="24"/>
                <w:lang w:val="ru-RU" w:eastAsia="ru-RU"/>
              </w:rPr>
            </w:pPr>
            <w:proofErr w:type="gramStart"/>
            <w:r w:rsidRPr="00476BB4">
              <w:rPr>
                <w:rFonts w:ascii="Times New Roman" w:hAnsi="Times New Roman"/>
                <w:bCs/>
                <w:sz w:val="24"/>
                <w:szCs w:val="24"/>
                <w:lang w:val="ru-RU" w:eastAsia="ru-RU"/>
              </w:rPr>
              <w:t>Ср</w:t>
            </w:r>
            <w:proofErr w:type="gramEnd"/>
            <w:r w:rsidRPr="00476BB4">
              <w:rPr>
                <w:rFonts w:ascii="Times New Roman" w:hAnsi="Times New Roman"/>
                <w:bCs/>
                <w:sz w:val="24"/>
                <w:szCs w:val="24"/>
                <w:lang w:val="ru-RU" w:eastAsia="ru-RU"/>
              </w:rPr>
              <w:t>.</w:t>
            </w:r>
            <w:r w:rsidR="00306358">
              <w:rPr>
                <w:rFonts w:ascii="Times New Roman" w:hAnsi="Times New Roman"/>
                <w:bCs/>
                <w:sz w:val="24"/>
                <w:szCs w:val="24"/>
                <w:lang w:val="ru-RU" w:eastAsia="ru-RU"/>
              </w:rPr>
              <w:t xml:space="preserve"> </w:t>
            </w:r>
          </w:p>
          <w:p w:rsidR="00306358" w:rsidRDefault="00306358" w:rsidP="00306358">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sidR="005D3924">
              <w:rPr>
                <w:rFonts w:ascii="Times New Roman" w:hAnsi="Times New Roman"/>
                <w:bCs/>
                <w:sz w:val="24"/>
                <w:szCs w:val="24"/>
                <w:lang w:val="ru-RU" w:eastAsia="ru-RU"/>
              </w:rPr>
              <w:t xml:space="preserve"> </w:t>
            </w:r>
            <w:r>
              <w:rPr>
                <w:rFonts w:ascii="Times New Roman" w:hAnsi="Times New Roman"/>
                <w:bCs/>
                <w:sz w:val="24"/>
                <w:szCs w:val="24"/>
                <w:lang w:val="ru-RU" w:eastAsia="ru-RU"/>
              </w:rPr>
              <w:t xml:space="preserve">10.00.-1 </w:t>
            </w:r>
            <w:proofErr w:type="spellStart"/>
            <w:r>
              <w:rPr>
                <w:rFonts w:ascii="Times New Roman" w:hAnsi="Times New Roman"/>
                <w:bCs/>
                <w:sz w:val="24"/>
                <w:szCs w:val="24"/>
                <w:lang w:val="ru-RU" w:eastAsia="ru-RU"/>
              </w:rPr>
              <w:t>отр</w:t>
            </w:r>
            <w:proofErr w:type="spellEnd"/>
            <w:r>
              <w:rPr>
                <w:rFonts w:ascii="Times New Roman" w:hAnsi="Times New Roman"/>
                <w:bCs/>
                <w:sz w:val="24"/>
                <w:szCs w:val="24"/>
                <w:lang w:val="ru-RU" w:eastAsia="ru-RU"/>
              </w:rPr>
              <w:t>.</w:t>
            </w:r>
          </w:p>
          <w:p w:rsidR="00951717" w:rsidRPr="00476BB4" w:rsidRDefault="00306358" w:rsidP="00306358">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 xml:space="preserve"> 11.00.-</w:t>
            </w:r>
            <w:r w:rsidR="004235D0">
              <w:rPr>
                <w:rFonts w:ascii="Times New Roman" w:hAnsi="Times New Roman"/>
                <w:bCs/>
                <w:sz w:val="24"/>
                <w:szCs w:val="24"/>
                <w:lang w:val="ru-RU" w:eastAsia="ru-RU"/>
              </w:rPr>
              <w:t>2 отряд</w:t>
            </w: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4235D0" w:rsidRDefault="00951717" w:rsidP="00F9403C">
            <w:pPr>
              <w:ind w:right="911"/>
              <w:contextualSpacing/>
              <w:rPr>
                <w:rFonts w:ascii="Times New Roman" w:eastAsia="Times New Roman" w:hAnsi="Times New Roman"/>
                <w:b/>
                <w:sz w:val="24"/>
                <w:szCs w:val="24"/>
                <w:lang w:val="ru-RU"/>
              </w:rPr>
            </w:pPr>
            <w:r w:rsidRPr="004235D0">
              <w:rPr>
                <w:rFonts w:ascii="Times New Roman" w:eastAsia="Times New Roman" w:hAnsi="Times New Roman"/>
                <w:b/>
                <w:sz w:val="24"/>
                <w:szCs w:val="24"/>
                <w:lang w:val="ru-RU"/>
              </w:rPr>
              <w:t>4 день</w:t>
            </w:r>
          </w:p>
          <w:p w:rsidR="00951717" w:rsidRPr="004235D0" w:rsidRDefault="00951717" w:rsidP="00F9403C">
            <w:pPr>
              <w:ind w:right="911"/>
              <w:contextualSpacing/>
              <w:rPr>
                <w:rFonts w:ascii="Times New Roman" w:eastAsia="Times New Roman" w:hAnsi="Times New Roman"/>
                <w:b/>
                <w:sz w:val="24"/>
                <w:szCs w:val="24"/>
                <w:lang w:val="ru-RU"/>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05.06.25</w:t>
            </w:r>
          </w:p>
        </w:tc>
        <w:tc>
          <w:tcPr>
            <w:tcW w:w="3726" w:type="dxa"/>
            <w:tcBorders>
              <w:top w:val="single" w:sz="4" w:space="0" w:color="auto"/>
              <w:left w:val="single" w:sz="4" w:space="0" w:color="auto"/>
              <w:bottom w:val="single" w:sz="4" w:space="0" w:color="auto"/>
              <w:right w:val="single" w:sz="4" w:space="0" w:color="auto"/>
            </w:tcBorders>
            <w:hideMark/>
          </w:tcPr>
          <w:p w:rsidR="00951717" w:rsidRPr="00D04C31" w:rsidRDefault="00951717"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 xml:space="preserve">Лагерь – это </w:t>
            </w:r>
            <w:proofErr w:type="gramStart"/>
            <w:r w:rsidRPr="00D04C31">
              <w:rPr>
                <w:rFonts w:ascii="Times New Roman" w:eastAsia="Times New Roman" w:hAnsi="Times New Roman"/>
                <w:b/>
                <w:sz w:val="24"/>
                <w:szCs w:val="24"/>
                <w:lang w:val="ru-RU"/>
              </w:rPr>
              <w:t>здорово</w:t>
            </w:r>
            <w:proofErr w:type="gramEnd"/>
            <w:r w:rsidRPr="00D04C31">
              <w:rPr>
                <w:rFonts w:ascii="Times New Roman" w:eastAsia="Times New Roman" w:hAnsi="Times New Roman"/>
                <w:b/>
                <w:sz w:val="24"/>
                <w:szCs w:val="24"/>
                <w:lang w:val="ru-RU"/>
              </w:rPr>
              <w:t>!</w:t>
            </w:r>
          </w:p>
          <w:p w:rsidR="00951717" w:rsidRPr="00D04C31" w:rsidRDefault="00951717" w:rsidP="00D04C31">
            <w:pPr>
              <w:ind w:right="-145"/>
              <w:contextualSpacing/>
              <w:rPr>
                <w:rFonts w:ascii="Times New Roman" w:eastAsia="Times New Roman" w:hAnsi="Times New Roman"/>
                <w:b/>
                <w:color w:val="FF0000"/>
                <w:sz w:val="24"/>
                <w:szCs w:val="24"/>
                <w:lang w:val="ru-RU"/>
              </w:rPr>
            </w:pPr>
            <w:r w:rsidRPr="00D04C31">
              <w:rPr>
                <w:rFonts w:ascii="Times New Roman" w:eastAsia="Times New Roman" w:hAnsi="Times New Roman"/>
                <w:b/>
                <w:color w:val="FF0000"/>
                <w:sz w:val="24"/>
                <w:szCs w:val="24"/>
                <w:lang w:val="ru-RU"/>
              </w:rPr>
              <w:t xml:space="preserve"> «Знакомство с искусством»</w:t>
            </w:r>
          </w:p>
          <w:p w:rsidR="00951717" w:rsidRPr="00D04C31" w:rsidRDefault="00951717"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Музыкальная школа.</w:t>
            </w:r>
          </w:p>
          <w:p w:rsidR="005D3924" w:rsidRPr="00D04C31" w:rsidRDefault="005D3924" w:rsidP="00F9403C">
            <w:pPr>
              <w:ind w:right="911"/>
              <w:contextualSpacing/>
              <w:rPr>
                <w:rFonts w:ascii="Times New Roman" w:eastAsia="Times New Roman" w:hAnsi="Times New Roman"/>
                <w:sz w:val="24"/>
                <w:szCs w:val="24"/>
                <w:lang w:val="ru-RU"/>
              </w:rPr>
            </w:pPr>
          </w:p>
          <w:p w:rsidR="00951717" w:rsidRPr="00D04C31" w:rsidRDefault="00951717"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b/>
                <w:sz w:val="24"/>
                <w:szCs w:val="24"/>
                <w:u w:val="single"/>
                <w:lang w:val="ru-RU"/>
              </w:rPr>
              <w:t>Творим на асфальте</w:t>
            </w:r>
            <w:r w:rsidRPr="00D04C31">
              <w:rPr>
                <w:rFonts w:ascii="Times New Roman" w:eastAsia="Times New Roman" w:hAnsi="Times New Roman"/>
                <w:sz w:val="24"/>
                <w:szCs w:val="24"/>
                <w:lang w:val="ru-RU"/>
              </w:rPr>
              <w:t xml:space="preserve"> </w:t>
            </w:r>
            <w:proofErr w:type="gramStart"/>
            <w:r w:rsidRPr="00D04C31">
              <w:rPr>
                <w:rFonts w:ascii="Times New Roman" w:eastAsia="Times New Roman" w:hAnsi="Times New Roman"/>
                <w:sz w:val="24"/>
                <w:szCs w:val="24"/>
                <w:lang w:val="ru-RU"/>
              </w:rPr>
              <w:t xml:space="preserve">( </w:t>
            </w:r>
            <w:proofErr w:type="gramEnd"/>
            <w:r w:rsidRPr="00D04C31">
              <w:rPr>
                <w:rFonts w:ascii="Times New Roman" w:eastAsia="Times New Roman" w:hAnsi="Times New Roman"/>
                <w:sz w:val="24"/>
                <w:szCs w:val="24"/>
                <w:lang w:val="ru-RU"/>
              </w:rPr>
              <w:t>конкурс рисунков</w:t>
            </w:r>
            <w:r w:rsidR="005D3924" w:rsidRPr="00D04C31">
              <w:rPr>
                <w:rFonts w:ascii="Times New Roman" w:eastAsia="Times New Roman" w:hAnsi="Times New Roman"/>
                <w:sz w:val="24"/>
                <w:szCs w:val="24"/>
                <w:lang w:val="ru-RU"/>
              </w:rPr>
              <w:t xml:space="preserve">: « </w:t>
            </w:r>
            <w:proofErr w:type="gramStart"/>
            <w:r w:rsidR="005D3924" w:rsidRPr="00D04C31">
              <w:rPr>
                <w:rFonts w:ascii="Times New Roman" w:eastAsia="Times New Roman" w:hAnsi="Times New Roman"/>
                <w:sz w:val="24"/>
                <w:szCs w:val="24"/>
                <w:lang w:val="ru-RU"/>
              </w:rPr>
              <w:t>Улётные каникулы»</w:t>
            </w:r>
            <w:r w:rsidRPr="00D04C31">
              <w:rPr>
                <w:rFonts w:ascii="Times New Roman" w:eastAsia="Times New Roman" w:hAnsi="Times New Roman"/>
                <w:sz w:val="24"/>
                <w:szCs w:val="24"/>
                <w:lang w:val="ru-RU"/>
              </w:rPr>
              <w:t>)</w:t>
            </w:r>
            <w:proofErr w:type="gramEnd"/>
          </w:p>
        </w:tc>
        <w:tc>
          <w:tcPr>
            <w:tcW w:w="2022" w:type="dxa"/>
          </w:tcPr>
          <w:p w:rsidR="00951717" w:rsidRPr="004235D0" w:rsidRDefault="005D3924" w:rsidP="005D3924">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t xml:space="preserve">Воспитатели, вожатые, </w:t>
            </w:r>
            <w:r>
              <w:rPr>
                <w:rFonts w:ascii="Times New Roman" w:eastAsia="Times New Roman" w:hAnsi="Times New Roman"/>
                <w:sz w:val="20"/>
                <w:szCs w:val="20"/>
                <w:lang w:val="ru-RU"/>
              </w:rPr>
              <w:br/>
            </w:r>
          </w:p>
        </w:tc>
        <w:tc>
          <w:tcPr>
            <w:tcW w:w="2375" w:type="dxa"/>
          </w:tcPr>
          <w:p w:rsidR="00306358" w:rsidRDefault="00476BB4" w:rsidP="00306358">
            <w:pPr>
              <w:tabs>
                <w:tab w:val="left" w:pos="14570"/>
              </w:tabs>
              <w:ind w:right="-1"/>
              <w:rPr>
                <w:rFonts w:ascii="Times New Roman" w:hAnsi="Times New Roman"/>
                <w:bCs/>
                <w:sz w:val="24"/>
                <w:szCs w:val="24"/>
                <w:lang w:val="ru-RU" w:eastAsia="ru-RU"/>
              </w:rPr>
            </w:pPr>
            <w:r w:rsidRPr="00476BB4">
              <w:rPr>
                <w:rFonts w:ascii="Times New Roman" w:hAnsi="Times New Roman"/>
                <w:bCs/>
                <w:sz w:val="24"/>
                <w:szCs w:val="24"/>
                <w:lang w:val="ru-RU" w:eastAsia="ru-RU"/>
              </w:rPr>
              <w:t>Чт.</w:t>
            </w:r>
            <w:r w:rsidR="004235D0">
              <w:rPr>
                <w:rFonts w:ascii="Times New Roman" w:hAnsi="Times New Roman"/>
                <w:bCs/>
                <w:sz w:val="24"/>
                <w:szCs w:val="24"/>
                <w:lang w:val="ru-RU" w:eastAsia="ru-RU"/>
              </w:rPr>
              <w:br/>
            </w:r>
            <w:r w:rsidR="004235D0">
              <w:rPr>
                <w:rFonts w:ascii="Times New Roman" w:hAnsi="Times New Roman"/>
                <w:bCs/>
                <w:sz w:val="24"/>
                <w:szCs w:val="24"/>
                <w:lang w:val="ru-RU" w:eastAsia="ru-RU"/>
              </w:rPr>
              <w:t>«Безопасное лето»</w:t>
            </w:r>
            <w:r w:rsidR="004235D0">
              <w:rPr>
                <w:rFonts w:ascii="Times New Roman" w:hAnsi="Times New Roman"/>
                <w:bCs/>
                <w:sz w:val="24"/>
                <w:szCs w:val="24"/>
                <w:lang w:val="ru-RU" w:eastAsia="ru-RU"/>
              </w:rPr>
              <w:br/>
              <w:t>(Шершнев Е.А.)</w:t>
            </w:r>
            <w:r w:rsidR="004235D0">
              <w:rPr>
                <w:rFonts w:ascii="Times New Roman" w:hAnsi="Times New Roman"/>
                <w:bCs/>
                <w:sz w:val="24"/>
                <w:szCs w:val="24"/>
                <w:lang w:val="ru-RU" w:eastAsia="ru-RU"/>
              </w:rPr>
              <w:br/>
            </w:r>
            <w:r w:rsidR="00306358">
              <w:rPr>
                <w:rFonts w:ascii="Times New Roman" w:hAnsi="Times New Roman"/>
                <w:bCs/>
                <w:sz w:val="24"/>
                <w:szCs w:val="24"/>
                <w:lang w:val="ru-RU" w:eastAsia="ru-RU"/>
              </w:rPr>
              <w:t>10.00-3отр.,</w:t>
            </w:r>
          </w:p>
          <w:p w:rsidR="00306358" w:rsidRDefault="00306358" w:rsidP="00306358">
            <w:pPr>
              <w:tabs>
                <w:tab w:val="left" w:pos="2159"/>
              </w:tabs>
              <w:ind w:right="-1"/>
              <w:contextualSpacing/>
              <w:rPr>
                <w:rFonts w:ascii="Times New Roman" w:eastAsia="Times New Roman" w:hAnsi="Times New Roman"/>
                <w:sz w:val="24"/>
                <w:szCs w:val="24"/>
                <w:lang w:val="ru-RU"/>
              </w:rPr>
            </w:pPr>
            <w:r>
              <w:rPr>
                <w:rFonts w:ascii="Times New Roman" w:hAnsi="Times New Roman"/>
                <w:bCs/>
                <w:sz w:val="24"/>
                <w:szCs w:val="24"/>
                <w:lang w:val="ru-RU" w:eastAsia="ru-RU"/>
              </w:rPr>
              <w:t>11.00.-4</w:t>
            </w:r>
            <w:r w:rsidR="004235D0">
              <w:rPr>
                <w:rFonts w:ascii="Times New Roman" w:hAnsi="Times New Roman"/>
                <w:bCs/>
                <w:sz w:val="24"/>
                <w:szCs w:val="24"/>
                <w:lang w:val="ru-RU" w:eastAsia="ru-RU"/>
              </w:rPr>
              <w:t xml:space="preserve"> отряд</w:t>
            </w:r>
            <w:r>
              <w:rPr>
                <w:rFonts w:ascii="Times New Roman" w:hAnsi="Times New Roman"/>
                <w:bCs/>
                <w:sz w:val="24"/>
                <w:szCs w:val="24"/>
                <w:lang w:val="ru-RU" w:eastAsia="ru-RU"/>
              </w:rPr>
              <w:br/>
            </w: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306358">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w:t>
            </w:r>
            <w:r>
              <w:rPr>
                <w:rFonts w:ascii="Times New Roman" w:eastAsia="Times New Roman" w:hAnsi="Times New Roman"/>
                <w:sz w:val="24"/>
                <w:szCs w:val="24"/>
                <w:lang w:val="ru-RU"/>
              </w:rPr>
              <w:t>1</w:t>
            </w:r>
            <w:r>
              <w:rPr>
                <w:rFonts w:ascii="Times New Roman" w:eastAsia="Times New Roman" w:hAnsi="Times New Roman"/>
                <w:sz w:val="24"/>
                <w:szCs w:val="24"/>
                <w:lang w:val="ru-RU"/>
              </w:rPr>
              <w:t>отр.</w:t>
            </w:r>
          </w:p>
          <w:p w:rsidR="00306358" w:rsidRDefault="00306358" w:rsidP="00306358">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 </w:t>
            </w:r>
            <w:r>
              <w:rPr>
                <w:rFonts w:ascii="Times New Roman" w:eastAsia="Times New Roman" w:hAnsi="Times New Roman"/>
                <w:sz w:val="24"/>
                <w:szCs w:val="24"/>
                <w:lang w:val="ru-RU"/>
              </w:rPr>
              <w:t>2</w:t>
            </w:r>
            <w:r>
              <w:rPr>
                <w:rFonts w:ascii="Times New Roman" w:eastAsia="Times New Roman" w:hAnsi="Times New Roman"/>
                <w:sz w:val="24"/>
                <w:szCs w:val="24"/>
                <w:lang w:val="ru-RU"/>
              </w:rPr>
              <w:t xml:space="preserve"> отряд</w:t>
            </w:r>
          </w:p>
          <w:p w:rsidR="00951717" w:rsidRPr="00476BB4" w:rsidRDefault="00306358" w:rsidP="00306358">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br/>
            </w: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306358" w:rsidRDefault="00951717" w:rsidP="00F9403C">
            <w:pPr>
              <w:ind w:right="911"/>
              <w:contextualSpacing/>
              <w:rPr>
                <w:rFonts w:ascii="Times New Roman" w:eastAsia="Times New Roman" w:hAnsi="Times New Roman"/>
                <w:b/>
                <w:sz w:val="24"/>
                <w:szCs w:val="24"/>
                <w:lang w:val="ru-RU"/>
              </w:rPr>
            </w:pPr>
            <w:r w:rsidRPr="00306358">
              <w:rPr>
                <w:rFonts w:ascii="Times New Roman" w:eastAsia="Times New Roman" w:hAnsi="Times New Roman"/>
                <w:b/>
                <w:sz w:val="24"/>
                <w:szCs w:val="24"/>
                <w:lang w:val="ru-RU"/>
              </w:rPr>
              <w:t>5 день</w:t>
            </w:r>
          </w:p>
          <w:p w:rsidR="00951717" w:rsidRPr="00306358" w:rsidRDefault="00951717" w:rsidP="00F9403C">
            <w:pPr>
              <w:ind w:right="911"/>
              <w:contextualSpacing/>
              <w:rPr>
                <w:rFonts w:ascii="Times New Roman" w:eastAsia="Times New Roman" w:hAnsi="Times New Roman"/>
                <w:b/>
                <w:sz w:val="24"/>
                <w:szCs w:val="24"/>
                <w:lang w:val="ru-RU"/>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06.06.25</w:t>
            </w:r>
          </w:p>
        </w:tc>
        <w:tc>
          <w:tcPr>
            <w:tcW w:w="3726" w:type="dxa"/>
            <w:tcBorders>
              <w:top w:val="single" w:sz="4" w:space="0" w:color="auto"/>
              <w:left w:val="single" w:sz="4" w:space="0" w:color="auto"/>
              <w:bottom w:val="single" w:sz="4" w:space="0" w:color="auto"/>
              <w:right w:val="single" w:sz="4" w:space="0" w:color="auto"/>
            </w:tcBorders>
            <w:hideMark/>
          </w:tcPr>
          <w:p w:rsidR="00951717" w:rsidRPr="00D04C31" w:rsidRDefault="00951717" w:rsidP="00C06BA0">
            <w:pPr>
              <w:ind w:right="911"/>
              <w:contextualSpacing/>
              <w:rPr>
                <w:rFonts w:ascii="Times New Roman" w:eastAsia="Times New Roman" w:hAnsi="Times New Roman"/>
                <w:sz w:val="24"/>
                <w:szCs w:val="24"/>
                <w:lang w:val="ru-RU"/>
              </w:rPr>
            </w:pPr>
            <w:r w:rsidRPr="00D04C31">
              <w:rPr>
                <w:rFonts w:ascii="Times New Roman" w:eastAsia="Times New Roman" w:hAnsi="Times New Roman"/>
                <w:b/>
                <w:color w:val="FF0000"/>
                <w:sz w:val="24"/>
                <w:szCs w:val="24"/>
                <w:lang w:val="ru-RU"/>
              </w:rPr>
              <w:t xml:space="preserve">«Мир кинематографа» - « </w:t>
            </w:r>
            <w:proofErr w:type="spellStart"/>
            <w:r w:rsidRPr="00D04C31">
              <w:rPr>
                <w:rFonts w:ascii="Times New Roman" w:eastAsia="Times New Roman" w:hAnsi="Times New Roman"/>
                <w:b/>
                <w:color w:val="FF0000"/>
                <w:sz w:val="24"/>
                <w:szCs w:val="24"/>
                <w:lang w:val="ru-RU"/>
              </w:rPr>
              <w:t>Кино</w:t>
            </w:r>
            <w:proofErr w:type="gramStart"/>
            <w:r w:rsidRPr="00D04C31">
              <w:rPr>
                <w:rFonts w:ascii="Times New Roman" w:eastAsia="Times New Roman" w:hAnsi="Times New Roman"/>
                <w:b/>
                <w:color w:val="FF0000"/>
                <w:sz w:val="24"/>
                <w:szCs w:val="24"/>
                <w:lang w:val="ru-RU"/>
              </w:rPr>
              <w:t>..</w:t>
            </w:r>
            <w:proofErr w:type="gramEnd"/>
            <w:r w:rsidRPr="00D04C31">
              <w:rPr>
                <w:rFonts w:ascii="Times New Roman" w:eastAsia="Times New Roman" w:hAnsi="Times New Roman"/>
                <w:b/>
                <w:color w:val="FF0000"/>
                <w:sz w:val="24"/>
                <w:szCs w:val="24"/>
                <w:lang w:val="ru-RU"/>
              </w:rPr>
              <w:t>кино</w:t>
            </w:r>
            <w:proofErr w:type="spellEnd"/>
            <w:r w:rsidRPr="00D04C31">
              <w:rPr>
                <w:rFonts w:ascii="Times New Roman" w:eastAsia="Times New Roman" w:hAnsi="Times New Roman"/>
                <w:b/>
                <w:color w:val="FF0000"/>
                <w:sz w:val="24"/>
                <w:szCs w:val="24"/>
                <w:lang w:val="ru-RU"/>
              </w:rPr>
              <w:t>..»</w:t>
            </w:r>
            <w:r w:rsidRPr="00D04C31">
              <w:rPr>
                <w:rFonts w:ascii="Times New Roman" w:eastAsia="Times New Roman" w:hAnsi="Times New Roman"/>
                <w:b/>
                <w:color w:val="FF0000"/>
                <w:sz w:val="24"/>
                <w:szCs w:val="24"/>
                <w:lang w:val="ru-RU"/>
              </w:rPr>
              <w:br/>
            </w:r>
          </w:p>
          <w:p w:rsidR="00951717" w:rsidRPr="00D04C31" w:rsidRDefault="00951717" w:rsidP="00F9403C">
            <w:pPr>
              <w:ind w:right="911"/>
              <w:contextualSpacing/>
              <w:rPr>
                <w:rFonts w:ascii="Times New Roman" w:eastAsia="Times New Roman" w:hAnsi="Times New Roman"/>
                <w:color w:val="70AD47" w:themeColor="accent6"/>
                <w:sz w:val="24"/>
                <w:szCs w:val="24"/>
                <w:lang w:val="ru-RU"/>
              </w:rPr>
            </w:pPr>
            <w:r w:rsidRPr="00D04C31">
              <w:rPr>
                <w:rFonts w:ascii="Times New Roman" w:eastAsia="Times New Roman" w:hAnsi="Times New Roman"/>
                <w:color w:val="70AD47" w:themeColor="accent6"/>
                <w:sz w:val="24"/>
                <w:szCs w:val="24"/>
                <w:lang w:val="ru-RU"/>
              </w:rPr>
              <w:t>ДЕНЬ ЭКОЛОГА</w:t>
            </w:r>
          </w:p>
          <w:p w:rsidR="00951717" w:rsidRPr="00D04C31" w:rsidRDefault="00476BB4" w:rsidP="00F9403C">
            <w:pPr>
              <w:ind w:right="911"/>
              <w:contextualSpacing/>
              <w:rPr>
                <w:rFonts w:ascii="Times New Roman" w:eastAsia="Times New Roman" w:hAnsi="Times New Roman"/>
                <w:sz w:val="24"/>
                <w:szCs w:val="24"/>
                <w:lang w:val="ru-RU"/>
              </w:rPr>
            </w:pPr>
            <w:hyperlink r:id="rId10" w:history="1">
              <w:r w:rsidR="00951717" w:rsidRPr="00D04C31">
                <w:rPr>
                  <w:rStyle w:val="ab"/>
                  <w:rFonts w:ascii="Times New Roman" w:hAnsi="Times New Roman"/>
                  <w:color w:val="70AD47" w:themeColor="accent6"/>
                  <w:sz w:val="24"/>
                  <w:szCs w:val="24"/>
                  <w:lang w:val="ru-RU"/>
                </w:rPr>
                <w:t>Всемирный день охраны окружающей среды</w:t>
              </w:r>
            </w:hyperlink>
            <w:r w:rsidR="005D3924" w:rsidRPr="00D04C31">
              <w:rPr>
                <w:rStyle w:val="ab"/>
                <w:rFonts w:ascii="Times New Roman" w:hAnsi="Times New Roman"/>
                <w:color w:val="FF0000"/>
                <w:sz w:val="24"/>
                <w:szCs w:val="24"/>
                <w:lang w:val="ru-RU"/>
              </w:rPr>
              <w:t>.</w:t>
            </w:r>
            <w:r w:rsidR="005D3924" w:rsidRPr="00D04C31">
              <w:rPr>
                <w:rStyle w:val="ab"/>
                <w:rFonts w:ascii="Times New Roman" w:hAnsi="Times New Roman"/>
                <w:color w:val="FF0000"/>
                <w:sz w:val="24"/>
                <w:szCs w:val="24"/>
                <w:lang w:val="ru-RU"/>
              </w:rPr>
              <w:br/>
            </w:r>
            <w:r w:rsidR="005D3924" w:rsidRPr="00D04C31">
              <w:rPr>
                <w:rStyle w:val="ab"/>
                <w:rFonts w:ascii="Times New Roman" w:hAnsi="Times New Roman"/>
                <w:color w:val="auto"/>
                <w:sz w:val="24"/>
                <w:szCs w:val="24"/>
                <w:lang w:val="ru-RU"/>
              </w:rPr>
              <w:t>Отрядная газета на тему</w:t>
            </w:r>
            <w:r w:rsidR="005D3924" w:rsidRPr="00D04C31">
              <w:rPr>
                <w:rStyle w:val="ab"/>
                <w:rFonts w:ascii="Times New Roman" w:hAnsi="Times New Roman"/>
                <w:color w:val="FF0000"/>
                <w:sz w:val="24"/>
                <w:szCs w:val="24"/>
                <w:lang w:val="ru-RU"/>
              </w:rPr>
              <w:t>.</w:t>
            </w:r>
          </w:p>
        </w:tc>
        <w:tc>
          <w:tcPr>
            <w:tcW w:w="2022" w:type="dxa"/>
          </w:tcPr>
          <w:p w:rsidR="00951717" w:rsidRPr="005D3924" w:rsidRDefault="005D3924" w:rsidP="005D3924">
            <w:pPr>
              <w:tabs>
                <w:tab w:val="left" w:pos="1914"/>
                <w:tab w:val="left" w:pos="14570"/>
              </w:tabs>
              <w:rPr>
                <w:rFonts w:ascii="Times New Roman" w:hAnsi="Times New Roman"/>
                <w:bCs/>
                <w:sz w:val="20"/>
                <w:szCs w:val="20"/>
                <w:lang w:val="ru-RU" w:eastAsia="ru-RU"/>
              </w:rPr>
            </w:pPr>
            <w:r>
              <w:rPr>
                <w:rFonts w:ascii="Times New Roman" w:eastAsia="Times New Roman" w:hAnsi="Times New Roman"/>
                <w:sz w:val="20"/>
                <w:szCs w:val="20"/>
                <w:lang w:val="ru-RU"/>
              </w:rPr>
              <w:t>Воспитатели,</w:t>
            </w:r>
            <w:r>
              <w:rPr>
                <w:rFonts w:ascii="Times New Roman" w:eastAsia="Times New Roman" w:hAnsi="Times New Roman"/>
                <w:sz w:val="20"/>
                <w:szCs w:val="20"/>
                <w:lang w:val="ru-RU"/>
              </w:rPr>
              <w:t xml:space="preserve"> вожатые.</w:t>
            </w:r>
            <w:r>
              <w:rPr>
                <w:rFonts w:ascii="Times New Roman" w:eastAsia="Times New Roman" w:hAnsi="Times New Roman"/>
                <w:sz w:val="20"/>
                <w:szCs w:val="20"/>
                <w:lang w:val="ru-RU"/>
              </w:rPr>
              <w:br/>
            </w:r>
            <w:r>
              <w:rPr>
                <w:rFonts w:ascii="Times New Roman" w:eastAsia="Times New Roman" w:hAnsi="Times New Roman"/>
                <w:sz w:val="20"/>
                <w:szCs w:val="20"/>
                <w:lang w:val="ru-RU"/>
              </w:rPr>
              <w:br/>
            </w:r>
          </w:p>
        </w:tc>
        <w:tc>
          <w:tcPr>
            <w:tcW w:w="2375" w:type="dxa"/>
          </w:tcPr>
          <w:p w:rsidR="00951717" w:rsidRDefault="00476BB4" w:rsidP="00F9403C">
            <w:pPr>
              <w:tabs>
                <w:tab w:val="left" w:pos="14570"/>
              </w:tabs>
              <w:ind w:right="1070"/>
              <w:rPr>
                <w:rFonts w:ascii="Times New Roman" w:hAnsi="Times New Roman"/>
                <w:bCs/>
                <w:sz w:val="24"/>
                <w:szCs w:val="24"/>
                <w:lang w:val="ru-RU" w:eastAsia="ru-RU"/>
              </w:rPr>
            </w:pPr>
            <w:r w:rsidRPr="00476BB4">
              <w:rPr>
                <w:rFonts w:ascii="Times New Roman" w:hAnsi="Times New Roman"/>
                <w:bCs/>
                <w:sz w:val="24"/>
                <w:szCs w:val="24"/>
                <w:lang w:val="ru-RU" w:eastAsia="ru-RU"/>
              </w:rPr>
              <w:t>Пт.</w:t>
            </w:r>
          </w:p>
          <w:p w:rsidR="00306358" w:rsidRDefault="00306358" w:rsidP="00306358">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t>10.00-</w:t>
            </w:r>
            <w:r>
              <w:rPr>
                <w:rFonts w:ascii="Times New Roman" w:hAnsi="Times New Roman"/>
                <w:bCs/>
                <w:sz w:val="24"/>
                <w:szCs w:val="24"/>
                <w:lang w:val="ru-RU" w:eastAsia="ru-RU"/>
              </w:rPr>
              <w:t>5</w:t>
            </w:r>
            <w:r>
              <w:rPr>
                <w:rFonts w:ascii="Times New Roman" w:hAnsi="Times New Roman"/>
                <w:bCs/>
                <w:sz w:val="24"/>
                <w:szCs w:val="24"/>
                <w:lang w:val="ru-RU" w:eastAsia="ru-RU"/>
              </w:rPr>
              <w:t>отр.,</w:t>
            </w:r>
          </w:p>
          <w:p w:rsidR="00306358" w:rsidRDefault="00306358" w:rsidP="00306358">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306358">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 </w:t>
            </w:r>
            <w:r>
              <w:rPr>
                <w:rFonts w:ascii="Times New Roman" w:eastAsia="Times New Roman" w:hAnsi="Times New Roman"/>
                <w:sz w:val="24"/>
                <w:szCs w:val="24"/>
                <w:lang w:val="ru-RU"/>
              </w:rPr>
              <w:t xml:space="preserve">1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Default="00306358" w:rsidP="00306358">
            <w:pPr>
              <w:tabs>
                <w:tab w:val="left" w:pos="14570"/>
              </w:tabs>
              <w:ind w:right="-1"/>
              <w:rPr>
                <w:rFonts w:ascii="Times New Roman" w:hAnsi="Times New Roman"/>
                <w:bCs/>
                <w:sz w:val="24"/>
                <w:szCs w:val="24"/>
                <w:lang w:val="ru-RU" w:eastAsia="ru-RU"/>
              </w:rPr>
            </w:pPr>
            <w:r>
              <w:rPr>
                <w:rFonts w:ascii="Times New Roman" w:eastAsia="Times New Roman" w:hAnsi="Times New Roman"/>
                <w:sz w:val="24"/>
                <w:szCs w:val="24"/>
                <w:lang w:val="ru-RU"/>
              </w:rPr>
              <w:t>11.00.-</w:t>
            </w:r>
            <w:r>
              <w:rPr>
                <w:rFonts w:ascii="Times New Roman" w:eastAsia="Times New Roman" w:hAnsi="Times New Roman"/>
                <w:sz w:val="24"/>
                <w:szCs w:val="24"/>
                <w:lang w:val="ru-RU"/>
              </w:rPr>
              <w:t xml:space="preserve"> 2</w:t>
            </w: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Pr="00476BB4" w:rsidRDefault="00306358" w:rsidP="00F9403C">
            <w:pPr>
              <w:tabs>
                <w:tab w:val="left" w:pos="14570"/>
              </w:tabs>
              <w:ind w:right="1070"/>
              <w:rPr>
                <w:rFonts w:ascii="Times New Roman" w:hAnsi="Times New Roman"/>
                <w:bCs/>
                <w:sz w:val="24"/>
                <w:szCs w:val="24"/>
                <w:lang w:val="ru-RU" w:eastAsia="ru-RU"/>
              </w:rPr>
            </w:pP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6 </w:t>
            </w:r>
            <w:proofErr w:type="spellStart"/>
            <w:r w:rsidRPr="00476BB4">
              <w:rPr>
                <w:rFonts w:ascii="Times New Roman" w:eastAsia="Times New Roman" w:hAnsi="Times New Roman"/>
                <w:b/>
                <w:sz w:val="24"/>
                <w:szCs w:val="24"/>
              </w:rPr>
              <w:t>день</w:t>
            </w:r>
            <w:proofErr w:type="spellEnd"/>
          </w:p>
          <w:p w:rsidR="00951717" w:rsidRPr="00476BB4" w:rsidRDefault="00951717" w:rsidP="00F9403C">
            <w:pPr>
              <w:ind w:right="911"/>
              <w:contextualSpacing/>
              <w:rPr>
                <w:rFonts w:ascii="Times New Roman" w:eastAsia="Times New Roman" w:hAnsi="Times New Roman"/>
                <w:b/>
                <w:sz w:val="24"/>
                <w:szCs w:val="24"/>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07.06.25</w:t>
            </w:r>
          </w:p>
        </w:tc>
        <w:tc>
          <w:tcPr>
            <w:tcW w:w="3726" w:type="dxa"/>
            <w:tcBorders>
              <w:top w:val="single" w:sz="4" w:space="0" w:color="auto"/>
              <w:left w:val="single" w:sz="4" w:space="0" w:color="auto"/>
              <w:bottom w:val="single" w:sz="4" w:space="0" w:color="auto"/>
              <w:right w:val="single" w:sz="4" w:space="0" w:color="auto"/>
            </w:tcBorders>
          </w:tcPr>
          <w:p w:rsidR="00951717" w:rsidRPr="00D04C31" w:rsidRDefault="005D3924" w:rsidP="005D3924">
            <w:pPr>
              <w:tabs>
                <w:tab w:val="left" w:pos="4749"/>
              </w:tabs>
              <w:ind w:right="-4"/>
              <w:contextualSpacing/>
              <w:rPr>
                <w:rFonts w:ascii="Times New Roman" w:eastAsia="Times New Roman" w:hAnsi="Times New Roman"/>
                <w:sz w:val="24"/>
                <w:szCs w:val="24"/>
                <w:lang w:val="ru-RU"/>
              </w:rPr>
            </w:pPr>
            <w:r w:rsidRPr="00D04C31">
              <w:rPr>
                <w:rFonts w:ascii="Times New Roman" w:eastAsia="Times New Roman" w:hAnsi="Times New Roman"/>
                <w:color w:val="FF0000"/>
                <w:sz w:val="24"/>
                <w:szCs w:val="24"/>
                <w:lang w:val="ru-RU"/>
              </w:rPr>
              <w:t>А</w:t>
            </w:r>
            <w:r w:rsidR="00951717" w:rsidRPr="00D04C31">
              <w:rPr>
                <w:rFonts w:ascii="Times New Roman" w:eastAsia="Times New Roman" w:hAnsi="Times New Roman"/>
                <w:color w:val="FF0000"/>
                <w:sz w:val="24"/>
                <w:szCs w:val="24"/>
                <w:lang w:val="ru-RU"/>
              </w:rPr>
              <w:t>кции «Окна России»</w:t>
            </w:r>
            <w:r w:rsidR="00951717" w:rsidRPr="00D04C31">
              <w:rPr>
                <w:rFonts w:ascii="Times New Roman" w:eastAsia="Times New Roman" w:hAnsi="Times New Roman"/>
                <w:color w:val="FF0000"/>
                <w:sz w:val="24"/>
                <w:szCs w:val="24"/>
                <w:lang w:val="ru-RU"/>
              </w:rPr>
              <w:br/>
              <w:t>подготовительный этап</w:t>
            </w:r>
            <w:r w:rsidR="00951717" w:rsidRPr="00D04C31">
              <w:rPr>
                <w:rFonts w:ascii="Times New Roman" w:eastAsia="Times New Roman" w:hAnsi="Times New Roman"/>
                <w:color w:val="FF0000"/>
                <w:sz w:val="24"/>
                <w:szCs w:val="24"/>
                <w:lang w:val="ru-RU"/>
              </w:rPr>
              <w:br/>
            </w:r>
            <w:r w:rsidR="00951717" w:rsidRPr="00D04C31">
              <w:rPr>
                <w:rFonts w:ascii="Times New Roman" w:eastAsia="Times New Roman" w:hAnsi="Times New Roman"/>
                <w:sz w:val="24"/>
                <w:szCs w:val="24"/>
                <w:lang w:val="ru-RU"/>
              </w:rPr>
              <w:t>подбор рисунков,</w:t>
            </w:r>
            <w:r w:rsidRPr="00D04C31">
              <w:rPr>
                <w:rFonts w:ascii="Times New Roman" w:eastAsia="Times New Roman" w:hAnsi="Times New Roman"/>
                <w:sz w:val="24"/>
                <w:szCs w:val="24"/>
                <w:lang w:val="ru-RU"/>
              </w:rPr>
              <w:t xml:space="preserve"> </w:t>
            </w:r>
            <w:r w:rsidR="00951717" w:rsidRPr="00D04C31">
              <w:rPr>
                <w:rFonts w:ascii="Times New Roman" w:eastAsia="Times New Roman" w:hAnsi="Times New Roman"/>
                <w:sz w:val="24"/>
                <w:szCs w:val="24"/>
                <w:lang w:val="ru-RU"/>
              </w:rPr>
              <w:t xml:space="preserve">трафаретов и изображений, посвященных Дню России. </w:t>
            </w:r>
          </w:p>
          <w:p w:rsidR="00951717" w:rsidRPr="00D04C31" w:rsidRDefault="00951717" w:rsidP="00077EAC">
            <w:pPr>
              <w:tabs>
                <w:tab w:val="left" w:pos="4749"/>
              </w:tabs>
              <w:ind w:right="911"/>
              <w:contextualSpacing/>
              <w:rPr>
                <w:rFonts w:ascii="Times New Roman" w:eastAsia="Times New Roman" w:hAnsi="Times New Roman"/>
                <w:i/>
                <w:sz w:val="24"/>
                <w:szCs w:val="24"/>
                <w:lang w:val="ru-RU"/>
              </w:rPr>
            </w:pPr>
            <w:r w:rsidRPr="00D04C31">
              <w:rPr>
                <w:rFonts w:ascii="Times New Roman" w:eastAsia="Times New Roman" w:hAnsi="Times New Roman"/>
                <w:i/>
                <w:sz w:val="24"/>
                <w:szCs w:val="24"/>
                <w:lang w:val="ru-RU"/>
              </w:rPr>
              <w:t>Подготовка концерта « День России»</w:t>
            </w:r>
          </w:p>
          <w:p w:rsidR="00951717" w:rsidRPr="00D04C31" w:rsidRDefault="00476BB4" w:rsidP="00EE6C1C">
            <w:pPr>
              <w:rPr>
                <w:rFonts w:ascii="Times New Roman" w:hAnsi="Times New Roman"/>
                <w:color w:val="FF0000"/>
                <w:sz w:val="24"/>
                <w:szCs w:val="24"/>
                <w:lang w:val="ru-RU"/>
              </w:rPr>
            </w:pPr>
            <w:hyperlink r:id="rId11" w:history="1">
              <w:r w:rsidR="00951717" w:rsidRPr="00D04C31">
                <w:rPr>
                  <w:rFonts w:ascii="Times New Roman" w:hAnsi="Times New Roman"/>
                  <w:color w:val="FF0000"/>
                  <w:sz w:val="24"/>
                  <w:szCs w:val="24"/>
                  <w:lang w:val="ru-RU"/>
                </w:rPr>
                <w:br/>
              </w:r>
              <w:r w:rsidR="00951717" w:rsidRPr="00D04C31">
                <w:rPr>
                  <w:rStyle w:val="ab"/>
                  <w:rFonts w:ascii="Times New Roman" w:hAnsi="Times New Roman"/>
                  <w:color w:val="FF0000"/>
                  <w:sz w:val="24"/>
                  <w:szCs w:val="24"/>
                  <w:lang w:val="ru-RU"/>
                </w:rPr>
                <w:t>День русского языка</w:t>
              </w:r>
            </w:hyperlink>
          </w:p>
          <w:p w:rsidR="00951717" w:rsidRPr="00D04C31" w:rsidRDefault="00951717" w:rsidP="00077EAC">
            <w:pPr>
              <w:tabs>
                <w:tab w:val="left" w:pos="4749"/>
              </w:tabs>
              <w:ind w:right="911"/>
              <w:contextualSpacing/>
              <w:rPr>
                <w:rFonts w:ascii="Times New Roman" w:eastAsia="Times New Roman" w:hAnsi="Times New Roman"/>
                <w:i/>
                <w:sz w:val="24"/>
                <w:szCs w:val="24"/>
                <w:lang w:val="ru-RU"/>
              </w:rPr>
            </w:pPr>
            <w:r w:rsidRPr="00D04C31">
              <w:rPr>
                <w:rFonts w:ascii="Times New Roman" w:hAnsi="Times New Roman"/>
                <w:color w:val="FF0000"/>
                <w:sz w:val="24"/>
                <w:szCs w:val="24"/>
                <w:lang w:val="ru-RU"/>
              </w:rPr>
              <w:t>Пушкинский день</w:t>
            </w:r>
          </w:p>
        </w:tc>
        <w:tc>
          <w:tcPr>
            <w:tcW w:w="2022" w:type="dxa"/>
          </w:tcPr>
          <w:p w:rsidR="00951717" w:rsidRPr="005D3924" w:rsidRDefault="005D3924" w:rsidP="005D3924">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t>Воспитатели, вожатые,</w:t>
            </w:r>
            <w:r>
              <w:rPr>
                <w:rFonts w:ascii="Times New Roman" w:eastAsia="Times New Roman" w:hAnsi="Times New Roman"/>
                <w:sz w:val="20"/>
                <w:szCs w:val="20"/>
                <w:lang w:val="ru-RU"/>
              </w:rPr>
              <w:t xml:space="preserve"> советник по воспитанию.</w:t>
            </w:r>
          </w:p>
        </w:tc>
        <w:tc>
          <w:tcPr>
            <w:tcW w:w="2375" w:type="dxa"/>
          </w:tcPr>
          <w:p w:rsidR="00951717" w:rsidRPr="00476BB4" w:rsidRDefault="00476BB4" w:rsidP="00F9403C">
            <w:pPr>
              <w:tabs>
                <w:tab w:val="left" w:pos="14570"/>
              </w:tabs>
              <w:ind w:right="1070"/>
              <w:rPr>
                <w:rFonts w:ascii="Times New Roman" w:hAnsi="Times New Roman"/>
                <w:bCs/>
                <w:sz w:val="24"/>
                <w:szCs w:val="24"/>
                <w:lang w:val="ru-RU" w:eastAsia="ru-RU"/>
              </w:rPr>
            </w:pPr>
            <w:proofErr w:type="spellStart"/>
            <w:r w:rsidRPr="00476BB4">
              <w:rPr>
                <w:rFonts w:ascii="Times New Roman" w:hAnsi="Times New Roman"/>
                <w:bCs/>
                <w:sz w:val="24"/>
                <w:szCs w:val="24"/>
                <w:lang w:val="ru-RU" w:eastAsia="ru-RU"/>
              </w:rPr>
              <w:t>Суб</w:t>
            </w:r>
            <w:proofErr w:type="spellEnd"/>
            <w:r w:rsidRPr="00476BB4">
              <w:rPr>
                <w:rFonts w:ascii="Times New Roman" w:hAnsi="Times New Roman"/>
                <w:bCs/>
                <w:sz w:val="24"/>
                <w:szCs w:val="24"/>
                <w:lang w:val="ru-RU" w:eastAsia="ru-RU"/>
              </w:rPr>
              <w:t>.</w:t>
            </w:r>
          </w:p>
        </w:tc>
      </w:tr>
      <w:tr w:rsidR="00951717" w:rsidRPr="00476BB4" w:rsidTr="004235D0">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7 </w:t>
            </w:r>
            <w:proofErr w:type="spellStart"/>
            <w:r w:rsidRPr="00476BB4">
              <w:rPr>
                <w:rFonts w:ascii="Times New Roman" w:eastAsia="Times New Roman" w:hAnsi="Times New Roman"/>
                <w:b/>
                <w:sz w:val="24"/>
                <w:szCs w:val="24"/>
              </w:rPr>
              <w:t>день</w:t>
            </w:r>
            <w:proofErr w:type="spellEnd"/>
          </w:p>
          <w:p w:rsidR="00951717" w:rsidRPr="00476BB4" w:rsidRDefault="00951717" w:rsidP="00F9403C">
            <w:pPr>
              <w:ind w:right="911"/>
              <w:contextualSpacing/>
              <w:rPr>
                <w:rFonts w:ascii="Times New Roman" w:eastAsia="Times New Roman" w:hAnsi="Times New Roman"/>
                <w:b/>
                <w:sz w:val="24"/>
                <w:szCs w:val="24"/>
              </w:rPr>
            </w:pPr>
          </w:p>
          <w:p w:rsidR="00951717" w:rsidRPr="00476BB4" w:rsidRDefault="00951717" w:rsidP="001C00B0">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09.06.25</w:t>
            </w:r>
          </w:p>
        </w:tc>
        <w:tc>
          <w:tcPr>
            <w:tcW w:w="3726" w:type="dxa"/>
            <w:tcBorders>
              <w:top w:val="single" w:sz="4" w:space="0" w:color="auto"/>
              <w:left w:val="single" w:sz="4" w:space="0" w:color="auto"/>
              <w:bottom w:val="single" w:sz="4" w:space="0" w:color="auto"/>
              <w:right w:val="single" w:sz="4" w:space="0" w:color="auto"/>
            </w:tcBorders>
            <w:hideMark/>
          </w:tcPr>
          <w:p w:rsidR="00951717" w:rsidRPr="00D04C31" w:rsidRDefault="00951717" w:rsidP="00D04C31">
            <w:pPr>
              <w:ind w:right="-145"/>
              <w:contextualSpacing/>
              <w:rPr>
                <w:rFonts w:ascii="Times New Roman" w:eastAsia="Times New Roman" w:hAnsi="Times New Roman"/>
                <w:b/>
                <w:sz w:val="24"/>
                <w:szCs w:val="24"/>
                <w:lang w:val="ru-RU"/>
              </w:rPr>
            </w:pPr>
            <w:r w:rsidRPr="00D04C31">
              <w:rPr>
                <w:rFonts w:ascii="Times New Roman" w:eastAsia="Times New Roman" w:hAnsi="Times New Roman"/>
                <w:b/>
                <w:color w:val="FF0000"/>
                <w:sz w:val="24"/>
                <w:szCs w:val="24"/>
                <w:lang w:val="ru-RU"/>
              </w:rPr>
              <w:t xml:space="preserve">«Мир кинематографа» - « </w:t>
            </w:r>
            <w:proofErr w:type="spellStart"/>
            <w:r w:rsidRPr="00D04C31">
              <w:rPr>
                <w:rFonts w:ascii="Times New Roman" w:eastAsia="Times New Roman" w:hAnsi="Times New Roman"/>
                <w:b/>
                <w:color w:val="FF0000"/>
                <w:sz w:val="24"/>
                <w:szCs w:val="24"/>
                <w:lang w:val="ru-RU"/>
              </w:rPr>
              <w:t>Кино..кино</w:t>
            </w:r>
            <w:proofErr w:type="spellEnd"/>
            <w:r w:rsidRPr="00D04C31">
              <w:rPr>
                <w:rFonts w:ascii="Times New Roman" w:eastAsia="Times New Roman" w:hAnsi="Times New Roman"/>
                <w:b/>
                <w:color w:val="FF0000"/>
                <w:sz w:val="24"/>
                <w:szCs w:val="24"/>
                <w:lang w:val="ru-RU"/>
              </w:rPr>
              <w:t>..»</w:t>
            </w:r>
            <w:r w:rsidRPr="00D04C31">
              <w:rPr>
                <w:rFonts w:ascii="Times New Roman" w:eastAsia="Times New Roman" w:hAnsi="Times New Roman"/>
                <w:b/>
                <w:color w:val="FF0000"/>
                <w:sz w:val="24"/>
                <w:szCs w:val="24"/>
                <w:lang w:val="ru-RU"/>
              </w:rPr>
              <w:br/>
            </w:r>
            <w:r w:rsidRPr="00D04C31">
              <w:rPr>
                <w:rFonts w:ascii="Times New Roman" w:eastAsia="Times New Roman" w:hAnsi="Times New Roman"/>
                <w:b/>
                <w:sz w:val="24"/>
                <w:szCs w:val="24"/>
                <w:lang w:val="ru-RU"/>
              </w:rPr>
              <w:t xml:space="preserve">Круглый стол « Расскажи и поделись </w:t>
            </w:r>
            <w:proofErr w:type="gramStart"/>
            <w:r w:rsidRPr="00D04C31">
              <w:rPr>
                <w:rFonts w:ascii="Times New Roman" w:eastAsia="Times New Roman" w:hAnsi="Times New Roman"/>
                <w:b/>
                <w:sz w:val="24"/>
                <w:szCs w:val="24"/>
                <w:lang w:val="ru-RU"/>
              </w:rPr>
              <w:t>об</w:t>
            </w:r>
            <w:proofErr w:type="gramEnd"/>
            <w:r w:rsidRPr="00D04C31">
              <w:rPr>
                <w:rFonts w:ascii="Times New Roman" w:eastAsia="Times New Roman" w:hAnsi="Times New Roman"/>
                <w:b/>
                <w:sz w:val="24"/>
                <w:szCs w:val="24"/>
                <w:lang w:val="ru-RU"/>
              </w:rPr>
              <w:t xml:space="preserve"> увиденном»</w:t>
            </w:r>
          </w:p>
          <w:p w:rsidR="005D3924" w:rsidRPr="00D04C31" w:rsidRDefault="005D3924" w:rsidP="00F9403C">
            <w:pPr>
              <w:ind w:right="911"/>
              <w:contextualSpacing/>
              <w:rPr>
                <w:rFonts w:ascii="Times New Roman" w:eastAsia="Times New Roman" w:hAnsi="Times New Roman"/>
                <w:b/>
                <w:sz w:val="24"/>
                <w:szCs w:val="24"/>
                <w:lang w:val="ru-RU"/>
              </w:rPr>
            </w:pPr>
          </w:p>
          <w:p w:rsidR="00951717" w:rsidRPr="00D04C31" w:rsidRDefault="00951717" w:rsidP="00951717">
            <w:pPr>
              <w:jc w:val="center"/>
              <w:rPr>
                <w:rFonts w:ascii="Times New Roman" w:eastAsia="Times New Roman" w:hAnsi="Times New Roman"/>
                <w:b/>
                <w:color w:val="7030A0"/>
                <w:lang w:val="ru-RU"/>
              </w:rPr>
            </w:pPr>
            <w:r w:rsidRPr="00D04C31">
              <w:rPr>
                <w:rFonts w:ascii="Times New Roman" w:eastAsia="Times New Roman" w:hAnsi="Times New Roman"/>
                <w:b/>
                <w:color w:val="7030A0"/>
                <w:lang w:val="ru-RU"/>
              </w:rPr>
              <w:t xml:space="preserve">«Летняя Спартакиада  среди </w:t>
            </w:r>
            <w:r w:rsidRPr="00D04C31">
              <w:rPr>
                <w:rFonts w:ascii="Times New Roman" w:eastAsia="Times New Roman" w:hAnsi="Times New Roman"/>
                <w:b/>
                <w:color w:val="7030A0"/>
                <w:lang w:val="ru-RU"/>
              </w:rPr>
              <w:lastRenderedPageBreak/>
              <w:t>воспитанников</w:t>
            </w:r>
          </w:p>
          <w:p w:rsidR="00951717" w:rsidRPr="00D04C31" w:rsidRDefault="00951717" w:rsidP="00D04C31">
            <w:pPr>
              <w:jc w:val="center"/>
              <w:rPr>
                <w:rFonts w:ascii="Times New Roman" w:eastAsia="Times New Roman" w:hAnsi="Times New Roman"/>
                <w:sz w:val="24"/>
                <w:szCs w:val="24"/>
                <w:lang w:val="ru-RU"/>
              </w:rPr>
            </w:pPr>
            <w:r w:rsidRPr="00D04C31">
              <w:rPr>
                <w:rFonts w:ascii="Times New Roman" w:eastAsia="Times New Roman" w:hAnsi="Times New Roman"/>
                <w:b/>
                <w:color w:val="7030A0"/>
                <w:lang w:val="ru-RU"/>
              </w:rPr>
              <w:t xml:space="preserve">детских оздоровительных  лагерей с дневным пребыванием в г. Выборге» </w:t>
            </w:r>
          </w:p>
        </w:tc>
        <w:tc>
          <w:tcPr>
            <w:tcW w:w="2022" w:type="dxa"/>
          </w:tcPr>
          <w:p w:rsidR="00951717" w:rsidRDefault="005D3924" w:rsidP="005D3924">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lastRenderedPageBreak/>
              <w:t>Воспитатели, вожатые, советник по воспитанию.</w:t>
            </w:r>
          </w:p>
          <w:p w:rsidR="005D3924" w:rsidRDefault="005D3924" w:rsidP="005D3924">
            <w:pPr>
              <w:tabs>
                <w:tab w:val="left" w:pos="14570"/>
              </w:tabs>
              <w:ind w:right="-108"/>
              <w:rPr>
                <w:rFonts w:ascii="Times New Roman" w:eastAsia="Times New Roman" w:hAnsi="Times New Roman"/>
                <w:sz w:val="20"/>
                <w:szCs w:val="20"/>
                <w:lang w:val="ru-RU"/>
              </w:rPr>
            </w:pPr>
          </w:p>
          <w:p w:rsidR="005D3924" w:rsidRDefault="005D3924" w:rsidP="005D3924">
            <w:pPr>
              <w:tabs>
                <w:tab w:val="left" w:pos="14570"/>
              </w:tabs>
              <w:ind w:right="-108"/>
              <w:rPr>
                <w:rFonts w:ascii="Times New Roman" w:eastAsia="Times New Roman" w:hAnsi="Times New Roman"/>
                <w:sz w:val="20"/>
                <w:szCs w:val="20"/>
                <w:lang w:val="ru-RU"/>
              </w:rPr>
            </w:pPr>
          </w:p>
          <w:p w:rsidR="005D3924" w:rsidRDefault="005D3924" w:rsidP="005D3924">
            <w:pPr>
              <w:tabs>
                <w:tab w:val="left" w:pos="14570"/>
              </w:tabs>
              <w:ind w:right="-108"/>
              <w:rPr>
                <w:rFonts w:ascii="Times New Roman" w:eastAsia="Times New Roman" w:hAnsi="Times New Roman"/>
                <w:sz w:val="20"/>
                <w:szCs w:val="20"/>
                <w:lang w:val="ru-RU"/>
              </w:rPr>
            </w:pPr>
          </w:p>
          <w:p w:rsidR="005D3924" w:rsidRDefault="005D3924" w:rsidP="005D3924">
            <w:pPr>
              <w:tabs>
                <w:tab w:val="left" w:pos="14570"/>
              </w:tabs>
              <w:ind w:right="-108"/>
              <w:rPr>
                <w:rFonts w:ascii="Times New Roman" w:eastAsia="Times New Roman" w:hAnsi="Times New Roman"/>
                <w:sz w:val="20"/>
                <w:szCs w:val="20"/>
                <w:lang w:val="ru-RU"/>
              </w:rPr>
            </w:pPr>
          </w:p>
          <w:p w:rsidR="005D3924" w:rsidRPr="005D3924" w:rsidRDefault="005D3924" w:rsidP="005D3924">
            <w:pPr>
              <w:tabs>
                <w:tab w:val="left" w:pos="14570"/>
              </w:tabs>
              <w:ind w:right="-108"/>
              <w:rPr>
                <w:rFonts w:ascii="Times New Roman" w:hAnsi="Times New Roman"/>
                <w:bCs/>
                <w:sz w:val="20"/>
                <w:szCs w:val="20"/>
                <w:lang w:val="ru-RU" w:eastAsia="ru-RU"/>
              </w:rPr>
            </w:pPr>
            <w:proofErr w:type="spellStart"/>
            <w:r>
              <w:rPr>
                <w:rFonts w:ascii="Times New Roman" w:eastAsia="Times New Roman" w:hAnsi="Times New Roman"/>
                <w:sz w:val="20"/>
                <w:szCs w:val="20"/>
                <w:lang w:val="ru-RU"/>
              </w:rPr>
              <w:t>Гаврильчук</w:t>
            </w:r>
            <w:proofErr w:type="spellEnd"/>
            <w:r>
              <w:rPr>
                <w:rFonts w:ascii="Times New Roman" w:eastAsia="Times New Roman" w:hAnsi="Times New Roman"/>
                <w:sz w:val="20"/>
                <w:szCs w:val="20"/>
                <w:lang w:val="ru-RU"/>
              </w:rPr>
              <w:t xml:space="preserve"> П.А.</w:t>
            </w:r>
          </w:p>
        </w:tc>
        <w:tc>
          <w:tcPr>
            <w:tcW w:w="2375" w:type="dxa"/>
          </w:tcPr>
          <w:p w:rsidR="00951717" w:rsidRDefault="00476BB4" w:rsidP="00F9403C">
            <w:pPr>
              <w:tabs>
                <w:tab w:val="left" w:pos="14570"/>
              </w:tabs>
              <w:ind w:right="1070"/>
              <w:rPr>
                <w:rFonts w:ascii="Times New Roman" w:hAnsi="Times New Roman"/>
                <w:bCs/>
                <w:sz w:val="24"/>
                <w:szCs w:val="24"/>
                <w:lang w:val="ru-RU" w:eastAsia="ru-RU"/>
              </w:rPr>
            </w:pPr>
            <w:r w:rsidRPr="00476BB4">
              <w:rPr>
                <w:rFonts w:ascii="Times New Roman" w:hAnsi="Times New Roman"/>
                <w:bCs/>
                <w:sz w:val="24"/>
                <w:szCs w:val="24"/>
                <w:lang w:val="ru-RU" w:eastAsia="ru-RU"/>
              </w:rPr>
              <w:t>Пн.</w:t>
            </w:r>
          </w:p>
          <w:p w:rsidR="00306358" w:rsidRDefault="00306358" w:rsidP="00306358">
            <w:pPr>
              <w:tabs>
                <w:tab w:val="left" w:pos="2159"/>
              </w:tabs>
              <w:ind w:right="-1"/>
              <w:contextualSpacing/>
              <w:rPr>
                <w:rFonts w:ascii="Times New Roman" w:eastAsia="Times New Roman" w:hAnsi="Times New Roman"/>
                <w:sz w:val="24"/>
                <w:szCs w:val="24"/>
                <w:lang w:val="ru-RU"/>
              </w:rPr>
            </w:pPr>
            <w:r w:rsidRPr="00476BB4">
              <w:rPr>
                <w:rFonts w:ascii="Times New Roman" w:eastAsia="Times New Roman" w:hAnsi="Times New Roman"/>
                <w:sz w:val="24"/>
                <w:szCs w:val="24"/>
                <w:lang w:val="ru-RU"/>
              </w:rPr>
              <w:t>Пн.</w:t>
            </w:r>
            <w:r>
              <w:rPr>
                <w:rFonts w:ascii="Times New Roman" w:eastAsia="Times New Roman" w:hAnsi="Times New Roman"/>
                <w:sz w:val="24"/>
                <w:szCs w:val="24"/>
                <w:lang w:val="ru-RU"/>
              </w:rPr>
              <w:b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306358">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10.00.-3отр.</w:t>
            </w:r>
          </w:p>
          <w:p w:rsidR="00306358" w:rsidRDefault="00306358" w:rsidP="00306358">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11.00- 4 отряд</w:t>
            </w:r>
          </w:p>
          <w:p w:rsidR="00306358" w:rsidRDefault="00306358" w:rsidP="00306358">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lastRenderedPageBreak/>
              <w:t xml:space="preserve">( </w:t>
            </w:r>
            <w:proofErr w:type="gramEnd"/>
            <w:r>
              <w:rPr>
                <w:rFonts w:ascii="Times New Roman" w:eastAsia="Times New Roman" w:hAnsi="Times New Roman"/>
                <w:sz w:val="24"/>
                <w:szCs w:val="24"/>
                <w:lang w:val="ru-RU"/>
              </w:rPr>
              <w:t>Свешников МБ)</w:t>
            </w:r>
          </w:p>
          <w:p w:rsidR="00306358" w:rsidRPr="00476BB4" w:rsidRDefault="00306358" w:rsidP="00306358">
            <w:pPr>
              <w:tabs>
                <w:tab w:val="left" w:pos="14570"/>
              </w:tabs>
              <w:ind w:right="1070"/>
              <w:rPr>
                <w:rFonts w:ascii="Times New Roman" w:hAnsi="Times New Roman"/>
                <w:bCs/>
                <w:sz w:val="24"/>
                <w:szCs w:val="24"/>
                <w:lang w:val="ru-RU" w:eastAsia="ru-RU"/>
              </w:rPr>
            </w:pPr>
            <w:r>
              <w:rPr>
                <w:rFonts w:ascii="Times New Roman" w:eastAsia="Times New Roman" w:hAnsi="Times New Roman"/>
                <w:sz w:val="24"/>
                <w:szCs w:val="24"/>
                <w:lang w:val="ru-RU"/>
              </w:rPr>
              <w:t xml:space="preserve">10.00-5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lastRenderedPageBreak/>
              <w:t xml:space="preserve">8 </w:t>
            </w:r>
            <w:proofErr w:type="spellStart"/>
            <w:r w:rsidRPr="00476BB4">
              <w:rPr>
                <w:rFonts w:ascii="Times New Roman" w:eastAsia="Times New Roman" w:hAnsi="Times New Roman"/>
                <w:b/>
                <w:sz w:val="24"/>
                <w:szCs w:val="24"/>
              </w:rPr>
              <w:t>день</w:t>
            </w:r>
            <w:proofErr w:type="spellEnd"/>
          </w:p>
          <w:p w:rsidR="00306358" w:rsidRPr="00476BB4" w:rsidRDefault="00306358" w:rsidP="00F9403C">
            <w:pPr>
              <w:ind w:right="911"/>
              <w:contextualSpacing/>
              <w:rPr>
                <w:rFonts w:ascii="Times New Roman" w:eastAsia="Times New Roman" w:hAnsi="Times New Roman"/>
                <w:b/>
                <w:sz w:val="24"/>
                <w:szCs w:val="24"/>
              </w:rPr>
            </w:pPr>
          </w:p>
          <w:p w:rsidR="00306358" w:rsidRPr="00476BB4" w:rsidRDefault="00306358" w:rsidP="00476BB4">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10.06.25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077EA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Воспитательное мероприятие.</w:t>
            </w:r>
          </w:p>
          <w:p w:rsidR="00306358" w:rsidRPr="00D04C31" w:rsidRDefault="00306358" w:rsidP="00077EA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xml:space="preserve"> Игра «Родина малая, славная самая»</w:t>
            </w:r>
            <w:proofErr w:type="gramStart"/>
            <w:r w:rsidRPr="00D04C31">
              <w:rPr>
                <w:rFonts w:ascii="Times New Roman" w:eastAsia="Times New Roman" w:hAnsi="Times New Roman"/>
                <w:sz w:val="24"/>
                <w:szCs w:val="24"/>
                <w:lang w:val="ru-RU"/>
              </w:rPr>
              <w:t>.</w:t>
            </w:r>
            <w:proofErr w:type="gramEnd"/>
            <w:r w:rsidRPr="00D04C31">
              <w:rPr>
                <w:rFonts w:ascii="Times New Roman" w:eastAsia="Times New Roman" w:hAnsi="Times New Roman"/>
                <w:sz w:val="24"/>
                <w:szCs w:val="24"/>
                <w:lang w:val="ru-RU"/>
              </w:rPr>
              <w:t xml:space="preserve"> </w:t>
            </w:r>
            <w:r w:rsidRPr="00D04C31">
              <w:rPr>
                <w:rFonts w:ascii="Times New Roman" w:eastAsia="Times New Roman" w:hAnsi="Times New Roman"/>
                <w:sz w:val="24"/>
                <w:szCs w:val="24"/>
                <w:lang w:val="ru-RU"/>
              </w:rPr>
              <w:br/>
            </w:r>
            <w:r w:rsidR="00D04C31">
              <w:rPr>
                <w:rFonts w:ascii="Times New Roman" w:eastAsia="Times New Roman" w:hAnsi="Times New Roman"/>
                <w:color w:val="FF0000"/>
                <w:sz w:val="24"/>
                <w:szCs w:val="24"/>
                <w:lang w:val="ru-RU"/>
              </w:rPr>
              <w:t>А</w:t>
            </w:r>
            <w:r w:rsidRPr="00D04C31">
              <w:rPr>
                <w:rFonts w:ascii="Times New Roman" w:eastAsia="Times New Roman" w:hAnsi="Times New Roman"/>
                <w:color w:val="FF0000"/>
                <w:sz w:val="24"/>
                <w:szCs w:val="24"/>
                <w:lang w:val="ru-RU"/>
              </w:rPr>
              <w:t>кции «Окна России»</w:t>
            </w:r>
            <w:r w:rsidRPr="00D04C31">
              <w:rPr>
                <w:rFonts w:ascii="Times New Roman" w:eastAsia="Times New Roman" w:hAnsi="Times New Roman"/>
                <w:color w:val="FF0000"/>
                <w:sz w:val="24"/>
                <w:szCs w:val="24"/>
                <w:lang w:val="ru-RU"/>
              </w:rPr>
              <w:br/>
              <w:t>подготовительный этап</w:t>
            </w:r>
            <w:r w:rsidRPr="00D04C31">
              <w:rPr>
                <w:rFonts w:ascii="Times New Roman" w:eastAsia="Times New Roman" w:hAnsi="Times New Roman"/>
                <w:sz w:val="24"/>
                <w:szCs w:val="24"/>
                <w:lang w:val="ru-RU"/>
              </w:rPr>
              <w:br/>
            </w:r>
            <w:proofErr w:type="gramStart"/>
            <w:r w:rsidRPr="00D04C31">
              <w:rPr>
                <w:rFonts w:ascii="Times New Roman" w:eastAsia="Times New Roman" w:hAnsi="Times New Roman"/>
                <w:sz w:val="24"/>
                <w:szCs w:val="24"/>
                <w:lang w:val="ru-RU"/>
              </w:rPr>
              <w:t>Коллективное</w:t>
            </w:r>
            <w:proofErr w:type="gramEnd"/>
            <w:r w:rsidRPr="00D04C31">
              <w:rPr>
                <w:rFonts w:ascii="Times New Roman" w:eastAsia="Times New Roman" w:hAnsi="Times New Roman"/>
                <w:sz w:val="24"/>
                <w:szCs w:val="24"/>
                <w:lang w:val="ru-RU"/>
              </w:rPr>
              <w:t xml:space="preserve"> формат работы по оформлению окон ДОЛ</w:t>
            </w:r>
          </w:p>
          <w:p w:rsidR="00306358" w:rsidRPr="00D04C31" w:rsidRDefault="00306358" w:rsidP="00077EAC">
            <w:pPr>
              <w:ind w:right="911"/>
              <w:contextualSpacing/>
              <w:rPr>
                <w:rFonts w:ascii="Times New Roman" w:eastAsia="Times New Roman" w:hAnsi="Times New Roman"/>
                <w:sz w:val="24"/>
                <w:szCs w:val="24"/>
                <w:lang w:val="ru-RU"/>
              </w:rPr>
            </w:pPr>
          </w:p>
          <w:p w:rsidR="00306358" w:rsidRPr="00D04C31" w:rsidRDefault="00306358" w:rsidP="00D04C31">
            <w:pPr>
              <w:ind w:right="-145"/>
              <w:contextualSpacing/>
              <w:rPr>
                <w:rFonts w:ascii="Times New Roman" w:eastAsia="Times New Roman" w:hAnsi="Times New Roman"/>
                <w:b/>
                <w:color w:val="FF0000"/>
                <w:sz w:val="24"/>
                <w:szCs w:val="24"/>
                <w:lang w:val="ru-RU"/>
              </w:rPr>
            </w:pPr>
            <w:r w:rsidRPr="00D04C31">
              <w:rPr>
                <w:rFonts w:ascii="Times New Roman" w:eastAsia="Times New Roman" w:hAnsi="Times New Roman"/>
                <w:b/>
                <w:color w:val="FF0000"/>
                <w:sz w:val="24"/>
                <w:szCs w:val="24"/>
                <w:lang w:val="ru-RU"/>
              </w:rPr>
              <w:t>«Знакомство с искусством»</w:t>
            </w:r>
          </w:p>
          <w:p w:rsidR="00306358" w:rsidRPr="00D04C31" w:rsidRDefault="00306358" w:rsidP="00397297">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Музыкальная школа.</w:t>
            </w:r>
          </w:p>
          <w:p w:rsidR="00306358" w:rsidRPr="00D04C31" w:rsidRDefault="00D04C31" w:rsidP="00077EAC">
            <w:pPr>
              <w:ind w:right="911"/>
              <w:contextualSpacing/>
              <w:rPr>
                <w:rFonts w:ascii="Times New Roman" w:eastAsia="Times New Roman" w:hAnsi="Times New Roman"/>
                <w:sz w:val="40"/>
                <w:szCs w:val="40"/>
                <w:lang w:val="ru-RU"/>
              </w:rPr>
            </w:pPr>
            <w:proofErr w:type="spellStart"/>
            <w:r w:rsidRPr="00D04C31">
              <w:rPr>
                <w:b/>
                <w:color w:val="00B0F0"/>
                <w:sz w:val="40"/>
                <w:szCs w:val="40"/>
                <w:lang w:val="ru-RU"/>
              </w:rPr>
              <w:t>КвантоБойня</w:t>
            </w:r>
            <w:proofErr w:type="spellEnd"/>
          </w:p>
          <w:p w:rsidR="00306358" w:rsidRPr="00D04C31" w:rsidRDefault="00306358" w:rsidP="00916684">
            <w:pPr>
              <w:pStyle w:val="Standard"/>
              <w:rPr>
                <w:rFonts w:cs="Times New Roman"/>
              </w:rPr>
            </w:pPr>
            <w:r w:rsidRPr="00D04C31">
              <w:rPr>
                <w:rFonts w:cs="Times New Roman"/>
                <w:b/>
                <w:lang w:val="ru-RU"/>
              </w:rPr>
              <w:t xml:space="preserve">10:00 – 12:00- </w:t>
            </w:r>
          </w:p>
          <w:p w:rsidR="00306358" w:rsidRPr="00D04C31" w:rsidRDefault="00306358" w:rsidP="00916684">
            <w:pPr>
              <w:pStyle w:val="Standard"/>
              <w:rPr>
                <w:rFonts w:cs="Times New Roman"/>
                <w:lang w:val="ru-RU"/>
              </w:rPr>
            </w:pPr>
            <w:r w:rsidRPr="00D04C31">
              <w:rPr>
                <w:rFonts w:cs="Times New Roman"/>
                <w:lang w:val="ru-RU"/>
              </w:rPr>
              <w:t>10:00 – 2 отряда</w:t>
            </w:r>
          </w:p>
          <w:p w:rsidR="00306358" w:rsidRPr="00D04C31" w:rsidRDefault="00306358" w:rsidP="00916684">
            <w:pPr>
              <w:ind w:right="911"/>
              <w:contextualSpacing/>
              <w:rPr>
                <w:rFonts w:ascii="Times New Roman" w:eastAsia="Times New Roman" w:hAnsi="Times New Roman"/>
                <w:sz w:val="24"/>
                <w:szCs w:val="24"/>
                <w:lang w:val="ru-RU"/>
              </w:rPr>
            </w:pPr>
            <w:r w:rsidRPr="00D04C31">
              <w:rPr>
                <w:rFonts w:ascii="Times New Roman" w:hAnsi="Times New Roman"/>
                <w:sz w:val="24"/>
                <w:szCs w:val="24"/>
                <w:lang w:val="ru-RU"/>
              </w:rPr>
              <w:t>11:00 – 3 отряда</w:t>
            </w:r>
          </w:p>
        </w:tc>
        <w:tc>
          <w:tcPr>
            <w:tcW w:w="2022" w:type="dxa"/>
          </w:tcPr>
          <w:p w:rsidR="00306358" w:rsidRDefault="005D3924" w:rsidP="00D04C31">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w:t>
            </w:r>
            <w:r w:rsidR="00D04C31">
              <w:rPr>
                <w:rFonts w:ascii="Times New Roman" w:eastAsia="Times New Roman" w:hAnsi="Times New Roman"/>
                <w:sz w:val="20"/>
                <w:szCs w:val="20"/>
                <w:lang w:val="ru-RU"/>
              </w:rPr>
              <w:t>.</w:t>
            </w:r>
            <w:r w:rsidR="00D04C31">
              <w:rPr>
                <w:rFonts w:ascii="Times New Roman" w:eastAsia="Times New Roman" w:hAnsi="Times New Roman"/>
                <w:sz w:val="20"/>
                <w:szCs w:val="20"/>
                <w:lang w:val="ru-RU"/>
              </w:rPr>
              <w:br/>
            </w:r>
            <w:r w:rsidR="00D04C31">
              <w:rPr>
                <w:rFonts w:ascii="Times New Roman" w:eastAsia="Times New Roman" w:hAnsi="Times New Roman"/>
                <w:sz w:val="20"/>
                <w:szCs w:val="20"/>
                <w:lang w:val="ru-RU"/>
              </w:rPr>
              <w:br/>
            </w:r>
            <w:r w:rsidR="00D04C31">
              <w:rPr>
                <w:rFonts w:ascii="Times New Roman" w:eastAsia="Times New Roman" w:hAnsi="Times New Roman"/>
                <w:sz w:val="20"/>
                <w:szCs w:val="20"/>
                <w:lang w:val="ru-RU"/>
              </w:rPr>
              <w:br/>
            </w:r>
            <w:r w:rsidR="00D04C31">
              <w:rPr>
                <w:rFonts w:ascii="Times New Roman" w:eastAsia="Times New Roman" w:hAnsi="Times New Roman"/>
                <w:sz w:val="20"/>
                <w:szCs w:val="20"/>
                <w:lang w:val="ru-RU"/>
              </w:rPr>
              <w:br/>
            </w:r>
            <w:r w:rsidR="00D04C31">
              <w:rPr>
                <w:rFonts w:ascii="Times New Roman" w:eastAsia="Times New Roman" w:hAnsi="Times New Roman"/>
                <w:sz w:val="20"/>
                <w:szCs w:val="20"/>
                <w:lang w:val="ru-RU"/>
              </w:rPr>
              <w:br/>
            </w:r>
            <w:r w:rsidR="00D04C31">
              <w:rPr>
                <w:rFonts w:ascii="Times New Roman" w:eastAsia="Times New Roman" w:hAnsi="Times New Roman"/>
                <w:sz w:val="20"/>
                <w:szCs w:val="20"/>
                <w:lang w:val="ru-RU"/>
              </w:rPr>
              <w:br/>
            </w: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Pr="004235D0" w:rsidRDefault="00D04C31" w:rsidP="00D04C31">
            <w:pPr>
              <w:tabs>
                <w:tab w:val="left" w:pos="14570"/>
              </w:tabs>
              <w:ind w:right="-108"/>
              <w:rPr>
                <w:rFonts w:ascii="Times New Roman" w:hAnsi="Times New Roman"/>
                <w:bCs/>
                <w:sz w:val="20"/>
                <w:szCs w:val="20"/>
                <w:lang w:val="ru-RU" w:eastAsia="ru-RU"/>
              </w:rPr>
            </w:pPr>
            <w:proofErr w:type="spellStart"/>
            <w:r>
              <w:rPr>
                <w:rFonts w:ascii="Times New Roman" w:eastAsia="Times New Roman" w:hAnsi="Times New Roman"/>
                <w:sz w:val="20"/>
                <w:szCs w:val="20"/>
                <w:lang w:val="ru-RU"/>
              </w:rPr>
              <w:t>Жарикова</w:t>
            </w:r>
            <w:proofErr w:type="spellEnd"/>
            <w:r>
              <w:rPr>
                <w:rFonts w:ascii="Times New Roman" w:eastAsia="Times New Roman" w:hAnsi="Times New Roman"/>
                <w:sz w:val="20"/>
                <w:szCs w:val="20"/>
                <w:lang w:val="ru-RU"/>
              </w:rPr>
              <w:t xml:space="preserve"> А.А.</w:t>
            </w:r>
          </w:p>
        </w:tc>
        <w:tc>
          <w:tcPr>
            <w:tcW w:w="2375" w:type="dxa"/>
          </w:tcPr>
          <w:p w:rsidR="00306358" w:rsidRDefault="00306358" w:rsidP="007757EF">
            <w:pPr>
              <w:ind w:right="911"/>
              <w:contextualSpacing/>
              <w:rPr>
                <w:rFonts w:ascii="Times New Roman" w:eastAsia="Times New Roman" w:hAnsi="Times New Roman"/>
                <w:sz w:val="24"/>
                <w:szCs w:val="24"/>
                <w:lang w:val="ru-RU"/>
              </w:rPr>
            </w:pPr>
            <w:proofErr w:type="gramStart"/>
            <w:r w:rsidRPr="00476BB4">
              <w:rPr>
                <w:rFonts w:ascii="Times New Roman" w:eastAsia="Times New Roman" w:hAnsi="Times New Roman"/>
                <w:sz w:val="24"/>
                <w:szCs w:val="24"/>
                <w:lang w:val="ru-RU"/>
              </w:rPr>
              <w:t>Вт</w:t>
            </w:r>
            <w:proofErr w:type="gramEnd"/>
            <w:r w:rsidRPr="00476BB4">
              <w:rPr>
                <w:rFonts w:ascii="Times New Roman" w:eastAsia="Times New Roman" w:hAnsi="Times New Roman"/>
                <w:sz w:val="24"/>
                <w:szCs w:val="24"/>
                <w:lang w:val="ru-RU"/>
              </w:rPr>
              <w:t>.</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10.00.- 5</w:t>
            </w:r>
            <w:r>
              <w:rPr>
                <w:rFonts w:ascii="Times New Roman" w:eastAsia="Times New Roman" w:hAnsi="Times New Roman"/>
                <w:sz w:val="24"/>
                <w:szCs w:val="24"/>
                <w:lang w:val="ru-RU"/>
              </w:rPr>
              <w:t xml:space="preserve"> отряд</w:t>
            </w:r>
            <w:r>
              <w:rPr>
                <w:rFonts w:ascii="Times New Roman" w:eastAsia="Times New Roman" w:hAnsi="Times New Roman"/>
                <w:sz w:val="24"/>
                <w:szCs w:val="24"/>
                <w:lang w:val="ru-RU"/>
              </w:rPr>
              <w:b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10.00.- 3отр.,</w:t>
            </w:r>
          </w:p>
          <w:p w:rsidR="00306358" w:rsidRPr="00476BB4"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11.00.-4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9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11.06.25</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04C31" w:rsidRDefault="00306358" w:rsidP="00D04C31">
            <w:pPr>
              <w:ind w:right="-4"/>
              <w:contextualSpacing/>
              <w:rPr>
                <w:rFonts w:ascii="Times New Roman" w:eastAsia="Times New Roman" w:hAnsi="Times New Roman"/>
                <w:sz w:val="24"/>
                <w:szCs w:val="24"/>
                <w:lang w:val="ru-RU"/>
              </w:rPr>
            </w:pPr>
            <w:r w:rsidRPr="00D04C31">
              <w:rPr>
                <w:rFonts w:ascii="Times New Roman" w:eastAsia="Times New Roman" w:hAnsi="Times New Roman"/>
                <w:b/>
                <w:color w:val="FF0000"/>
                <w:sz w:val="24"/>
                <w:szCs w:val="24"/>
                <w:lang w:val="ru-RU"/>
              </w:rPr>
              <w:t xml:space="preserve">Тематический день </w:t>
            </w:r>
            <w:r w:rsidRPr="00D04C31">
              <w:rPr>
                <w:rFonts w:ascii="Times New Roman" w:eastAsia="Times New Roman" w:hAnsi="Times New Roman"/>
                <w:b/>
                <w:sz w:val="24"/>
                <w:szCs w:val="24"/>
                <w:lang w:val="ru-RU"/>
              </w:rPr>
              <w:t>(концерт на День России)</w:t>
            </w:r>
            <w:proofErr w:type="gramStart"/>
            <w:r w:rsidRPr="00D04C31">
              <w:rPr>
                <w:rFonts w:ascii="Times New Roman" w:eastAsia="Times New Roman" w:hAnsi="Times New Roman"/>
                <w:b/>
                <w:sz w:val="24"/>
                <w:szCs w:val="24"/>
                <w:lang w:val="ru-RU"/>
              </w:rPr>
              <w:t>«Н</w:t>
            </w:r>
            <w:proofErr w:type="gramEnd"/>
            <w:r w:rsidRPr="00D04C31">
              <w:rPr>
                <w:rFonts w:ascii="Times New Roman" w:eastAsia="Times New Roman" w:hAnsi="Times New Roman"/>
                <w:b/>
                <w:sz w:val="24"/>
                <w:szCs w:val="24"/>
                <w:lang w:val="ru-RU"/>
              </w:rPr>
              <w:t>ациональные и народные танцы и песни ».</w:t>
            </w:r>
            <w:r w:rsidRPr="00D04C31">
              <w:rPr>
                <w:rFonts w:ascii="Times New Roman" w:eastAsia="Times New Roman" w:hAnsi="Times New Roman"/>
                <w:sz w:val="24"/>
                <w:szCs w:val="24"/>
                <w:lang w:val="ru-RU"/>
              </w:rPr>
              <w:t xml:space="preserve"> Торжественно</w:t>
            </w:r>
            <w:r w:rsidR="00D04C31">
              <w:rPr>
                <w:rFonts w:ascii="Times New Roman" w:eastAsia="Times New Roman" w:hAnsi="Times New Roman"/>
                <w:sz w:val="24"/>
                <w:szCs w:val="24"/>
                <w:lang w:val="ru-RU"/>
              </w:rPr>
              <w:t>е открытие ДНЯ РОССИИ.</w:t>
            </w:r>
            <w:r w:rsidR="00D04C31">
              <w:rPr>
                <w:rFonts w:ascii="Times New Roman" w:eastAsia="Times New Roman" w:hAnsi="Times New Roman"/>
                <w:sz w:val="24"/>
                <w:szCs w:val="24"/>
                <w:lang w:val="ru-RU"/>
              </w:rPr>
              <w:br/>
            </w:r>
            <w:r w:rsidR="00D04C31" w:rsidRPr="00D04C31">
              <w:rPr>
                <w:rFonts w:ascii="Times New Roman" w:eastAsia="Times New Roman" w:hAnsi="Times New Roman"/>
                <w:b/>
                <w:sz w:val="24"/>
                <w:szCs w:val="24"/>
                <w:lang w:val="ru-RU"/>
              </w:rPr>
              <w:t>Концерт</w:t>
            </w:r>
            <w:proofErr w:type="gramStart"/>
            <w:r w:rsidR="00D04C31" w:rsidRPr="00D04C31">
              <w:rPr>
                <w:rFonts w:ascii="Times New Roman" w:eastAsia="Times New Roman" w:hAnsi="Times New Roman"/>
                <w:b/>
                <w:sz w:val="24"/>
                <w:szCs w:val="24"/>
                <w:lang w:val="ru-RU"/>
              </w:rPr>
              <w:t xml:space="preserve"> .</w:t>
            </w:r>
            <w:proofErr w:type="gramEnd"/>
            <w:r w:rsidR="00D04C31" w:rsidRPr="00D04C31">
              <w:rPr>
                <w:rFonts w:ascii="Times New Roman" w:eastAsia="Times New Roman" w:hAnsi="Times New Roman"/>
                <w:b/>
                <w:sz w:val="24"/>
                <w:szCs w:val="24"/>
                <w:lang w:val="ru-RU"/>
              </w:rPr>
              <w:t>( ФЛЕШМОБ)</w:t>
            </w:r>
            <w:r w:rsidR="00D04C31">
              <w:rPr>
                <w:rFonts w:ascii="Times New Roman" w:eastAsia="Times New Roman" w:hAnsi="Times New Roman"/>
                <w:b/>
                <w:sz w:val="24"/>
                <w:szCs w:val="24"/>
                <w:lang w:val="ru-RU"/>
              </w:rPr>
              <w:t xml:space="preserve"> «Орлята России»</w:t>
            </w:r>
          </w:p>
          <w:p w:rsidR="00306358" w:rsidRDefault="00306358" w:rsidP="00D04C31">
            <w:pPr>
              <w:ind w:right="-4"/>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br/>
            </w:r>
            <w:r w:rsidRPr="00D04C31">
              <w:rPr>
                <w:rFonts w:ascii="Times New Roman" w:eastAsia="Times New Roman" w:hAnsi="Times New Roman"/>
                <w:b/>
                <w:sz w:val="24"/>
                <w:szCs w:val="24"/>
                <w:u w:val="single"/>
                <w:lang w:val="ru-RU"/>
              </w:rPr>
              <w:t>«Узнаем свою историю»-</w:t>
            </w:r>
            <w:r w:rsidRPr="00D04C31">
              <w:rPr>
                <w:rFonts w:ascii="Times New Roman" w:eastAsia="Times New Roman" w:hAnsi="Times New Roman"/>
                <w:sz w:val="24"/>
                <w:szCs w:val="24"/>
                <w:lang w:val="ru-RU"/>
              </w:rPr>
              <w:t xml:space="preserve"> Дом-музей Ленина </w:t>
            </w:r>
            <w:proofErr w:type="gramStart"/>
            <w:r w:rsidRPr="00D04C31">
              <w:rPr>
                <w:rFonts w:ascii="Times New Roman" w:eastAsia="Times New Roman" w:hAnsi="Times New Roman"/>
                <w:sz w:val="24"/>
                <w:szCs w:val="24"/>
                <w:lang w:val="ru-RU"/>
              </w:rPr>
              <w:t xml:space="preserve">( </w:t>
            </w:r>
            <w:proofErr w:type="gramEnd"/>
            <w:r w:rsidRPr="00D04C31">
              <w:rPr>
                <w:rFonts w:ascii="Times New Roman" w:eastAsia="Times New Roman" w:hAnsi="Times New Roman"/>
                <w:sz w:val="24"/>
                <w:szCs w:val="24"/>
                <w:lang w:val="ru-RU"/>
              </w:rPr>
              <w:t xml:space="preserve">тема: « </w:t>
            </w:r>
            <w:proofErr w:type="gramStart"/>
            <w:r w:rsidRPr="00D04C31">
              <w:rPr>
                <w:rFonts w:ascii="Times New Roman" w:eastAsia="Times New Roman" w:hAnsi="Times New Roman"/>
                <w:sz w:val="24"/>
                <w:szCs w:val="24"/>
                <w:lang w:val="ru-RU"/>
              </w:rPr>
              <w:t>День РФ»)</w:t>
            </w:r>
            <w:proofErr w:type="gramEnd"/>
          </w:p>
          <w:p w:rsidR="00D04C31" w:rsidRPr="00D04C31" w:rsidRDefault="00D04C31" w:rsidP="00D04C31">
            <w:pPr>
              <w:ind w:right="-4"/>
              <w:contextualSpacing/>
              <w:rPr>
                <w:rFonts w:ascii="Times New Roman" w:eastAsia="Times New Roman" w:hAnsi="Times New Roman"/>
                <w:sz w:val="24"/>
                <w:szCs w:val="24"/>
                <w:lang w:val="ru-RU"/>
              </w:rPr>
            </w:pPr>
          </w:p>
          <w:p w:rsidR="00306358" w:rsidRPr="00D04C31" w:rsidRDefault="00306358"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sz w:val="24"/>
                <w:szCs w:val="24"/>
                <w:lang w:val="ru-RU"/>
              </w:rPr>
              <w:t xml:space="preserve">« Наше безопасное лето» </w:t>
            </w:r>
            <w:proofErr w:type="gramStart"/>
            <w:r w:rsidRPr="00D04C31">
              <w:rPr>
                <w:rFonts w:ascii="Times New Roman" w:eastAsia="Times New Roman" w:hAnsi="Times New Roman"/>
                <w:sz w:val="24"/>
                <w:szCs w:val="24"/>
                <w:lang w:val="ru-RU"/>
              </w:rPr>
              <w:t xml:space="preserve">( </w:t>
            </w:r>
            <w:proofErr w:type="gramEnd"/>
            <w:r w:rsidRPr="00D04C31">
              <w:rPr>
                <w:rFonts w:ascii="Times New Roman" w:eastAsia="Times New Roman" w:hAnsi="Times New Roman"/>
                <w:sz w:val="24"/>
                <w:szCs w:val="24"/>
                <w:lang w:val="ru-RU"/>
              </w:rPr>
              <w:t>Безопасные каникулы-игра по станциям)</w:t>
            </w:r>
          </w:p>
          <w:p w:rsidR="00306358" w:rsidRPr="00D04C31" w:rsidRDefault="00306358" w:rsidP="00D04C31">
            <w:pPr>
              <w:ind w:right="911"/>
              <w:contextualSpacing/>
              <w:rPr>
                <w:rFonts w:ascii="Times New Roman" w:eastAsia="Times New Roman" w:hAnsi="Times New Roman"/>
                <w:sz w:val="24"/>
                <w:szCs w:val="24"/>
                <w:lang w:val="ru-RU"/>
              </w:rPr>
            </w:pPr>
            <w:r w:rsidRPr="00D04C31">
              <w:rPr>
                <w:rFonts w:ascii="Times New Roman" w:eastAsia="Times New Roman" w:hAnsi="Times New Roman"/>
                <w:color w:val="FF0000"/>
                <w:sz w:val="24"/>
                <w:szCs w:val="24"/>
                <w:lang w:val="ru-RU"/>
              </w:rPr>
              <w:t>акции «Окна России» подготовительный этап</w:t>
            </w:r>
            <w:r w:rsidR="00D04C31">
              <w:rPr>
                <w:rFonts w:ascii="Times New Roman" w:eastAsia="Times New Roman" w:hAnsi="Times New Roman"/>
                <w:color w:val="FF0000"/>
                <w:sz w:val="24"/>
                <w:szCs w:val="24"/>
                <w:lang w:val="ru-RU"/>
              </w:rPr>
              <w:t>.</w:t>
            </w:r>
          </w:p>
        </w:tc>
        <w:tc>
          <w:tcPr>
            <w:tcW w:w="2022" w:type="dxa"/>
          </w:tcPr>
          <w:p w:rsidR="00306358" w:rsidRPr="00D04C31" w:rsidRDefault="00D04C31" w:rsidP="00D04C31">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t>Воспитатели, вожатые.</w:t>
            </w:r>
          </w:p>
        </w:tc>
        <w:tc>
          <w:tcPr>
            <w:tcW w:w="2375" w:type="dxa"/>
          </w:tcPr>
          <w:p w:rsidR="00306358" w:rsidRDefault="00306358" w:rsidP="007757EF">
            <w:pPr>
              <w:tabs>
                <w:tab w:val="left" w:pos="2159"/>
                <w:tab w:val="left" w:pos="14570"/>
              </w:tabs>
              <w:ind w:right="-143"/>
              <w:rPr>
                <w:rFonts w:ascii="Times New Roman" w:hAnsi="Times New Roman"/>
                <w:bCs/>
                <w:sz w:val="24"/>
                <w:szCs w:val="24"/>
                <w:lang w:val="ru-RU" w:eastAsia="ru-RU"/>
              </w:rPr>
            </w:pPr>
            <w:proofErr w:type="gramStart"/>
            <w:r w:rsidRPr="00476BB4">
              <w:rPr>
                <w:rFonts w:ascii="Times New Roman" w:hAnsi="Times New Roman"/>
                <w:bCs/>
                <w:sz w:val="24"/>
                <w:szCs w:val="24"/>
                <w:lang w:val="ru-RU" w:eastAsia="ru-RU"/>
              </w:rPr>
              <w:t>Ср</w:t>
            </w:r>
            <w:proofErr w:type="gramEnd"/>
            <w:r w:rsidRPr="00476BB4">
              <w:rPr>
                <w:rFonts w:ascii="Times New Roman" w:hAnsi="Times New Roman"/>
                <w:bCs/>
                <w:sz w:val="24"/>
                <w:szCs w:val="24"/>
                <w:lang w:val="ru-RU" w:eastAsia="ru-RU"/>
              </w:rPr>
              <w:t>.</w:t>
            </w:r>
            <w:r>
              <w:rPr>
                <w:rFonts w:ascii="Times New Roman" w:hAnsi="Times New Roman"/>
                <w:bCs/>
                <w:sz w:val="24"/>
                <w:szCs w:val="24"/>
                <w:lang w:val="ru-RU" w:eastAsia="ru-RU"/>
              </w:rPr>
              <w:t xml:space="preserve"> </w:t>
            </w:r>
          </w:p>
          <w:p w:rsidR="00306358"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Pr>
                <w:rFonts w:ascii="Times New Roman" w:hAnsi="Times New Roman"/>
                <w:bCs/>
                <w:sz w:val="24"/>
                <w:szCs w:val="24"/>
                <w:lang w:val="ru-RU" w:eastAsia="ru-RU"/>
              </w:rPr>
              <w:t xml:space="preserve">10.00.-1 </w:t>
            </w:r>
            <w:proofErr w:type="spellStart"/>
            <w:r>
              <w:rPr>
                <w:rFonts w:ascii="Times New Roman" w:hAnsi="Times New Roman"/>
                <w:bCs/>
                <w:sz w:val="24"/>
                <w:szCs w:val="24"/>
                <w:lang w:val="ru-RU" w:eastAsia="ru-RU"/>
              </w:rPr>
              <w:t>отр</w:t>
            </w:r>
            <w:proofErr w:type="spellEnd"/>
            <w:r>
              <w:rPr>
                <w:rFonts w:ascii="Times New Roman" w:hAnsi="Times New Roman"/>
                <w:bCs/>
                <w:sz w:val="24"/>
                <w:szCs w:val="24"/>
                <w:lang w:val="ru-RU" w:eastAsia="ru-RU"/>
              </w:rPr>
              <w:t>.</w:t>
            </w:r>
          </w:p>
          <w:p w:rsidR="00306358" w:rsidRPr="00476BB4"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 xml:space="preserve"> 11.00.-2 отряд</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10 день</w:t>
            </w: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16.06.25</w:t>
            </w:r>
          </w:p>
          <w:p w:rsidR="00306358" w:rsidRPr="00476BB4" w:rsidRDefault="00306358" w:rsidP="00F9403C">
            <w:pPr>
              <w:ind w:right="911"/>
              <w:contextualSpacing/>
              <w:rPr>
                <w:rFonts w:ascii="Times New Roman" w:eastAsia="Times New Roman" w:hAnsi="Times New Roman"/>
                <w:b/>
                <w:sz w:val="24"/>
                <w:szCs w:val="24"/>
                <w:lang w:val="ru-RU"/>
              </w:rPr>
            </w:pP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077EA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Подготовительный этап с 16-21.06.</w:t>
            </w:r>
          </w:p>
          <w:p w:rsidR="00306358" w:rsidRDefault="00306358" w:rsidP="00916684">
            <w:pPr>
              <w:pStyle w:val="Standard"/>
              <w:rPr>
                <w:rFonts w:eastAsia="Times New Roman" w:cs="Times New Roman"/>
                <w:lang w:val="ru-RU"/>
              </w:rPr>
            </w:pPr>
            <w:r w:rsidRPr="00D04C31">
              <w:rPr>
                <w:rFonts w:cs="Times New Roman"/>
                <w:lang w:val="ru-RU"/>
              </w:rPr>
              <w:t>Всероссийская акция «</w:t>
            </w:r>
            <w:r w:rsidRPr="00D04C31">
              <w:rPr>
                <w:rFonts w:cs="Times New Roman"/>
                <w:color w:val="FF0000"/>
                <w:lang w:val="ru-RU"/>
              </w:rPr>
              <w:t>Помним о важном», посвященная Дню памяти и скорби</w:t>
            </w:r>
            <w:r w:rsidRPr="00D04C31">
              <w:rPr>
                <w:rFonts w:eastAsia="Times New Roman" w:cs="Times New Roman"/>
                <w:lang w:val="ru-RU"/>
              </w:rPr>
              <w:t xml:space="preserve"> </w:t>
            </w:r>
            <w:proofErr w:type="gramStart"/>
            <w:r w:rsidRPr="00D04C31">
              <w:rPr>
                <w:rFonts w:eastAsia="Times New Roman" w:cs="Times New Roman"/>
                <w:lang w:val="ru-RU"/>
              </w:rPr>
              <w:t xml:space="preserve">( </w:t>
            </w:r>
            <w:proofErr w:type="gramEnd"/>
            <w:r w:rsidRPr="00D04C31">
              <w:rPr>
                <w:rFonts w:eastAsia="Times New Roman" w:cs="Times New Roman"/>
                <w:lang w:val="ru-RU"/>
              </w:rPr>
              <w:t>встречи с ветеранами, митинги, просмотр фильмов, свеча памяти)</w:t>
            </w:r>
          </w:p>
          <w:p w:rsidR="00D04C31" w:rsidRPr="00D04C31" w:rsidRDefault="00D04C31" w:rsidP="00916684">
            <w:pPr>
              <w:pStyle w:val="Standard"/>
              <w:rPr>
                <w:rFonts w:eastAsia="Times New Roman" w:cs="Times New Roman"/>
                <w:lang w:val="ru-RU"/>
              </w:rPr>
            </w:pPr>
          </w:p>
          <w:p w:rsidR="00D04C31" w:rsidRDefault="00306358" w:rsidP="00C06BA0">
            <w:pPr>
              <w:ind w:right="911"/>
              <w:contextualSpacing/>
              <w:rPr>
                <w:rFonts w:ascii="Times New Roman" w:eastAsia="Times New Roman" w:hAnsi="Times New Roman"/>
                <w:sz w:val="24"/>
                <w:szCs w:val="24"/>
                <w:lang w:val="ru-RU"/>
              </w:rPr>
            </w:pPr>
            <w:r w:rsidRPr="00D04C31">
              <w:rPr>
                <w:rFonts w:ascii="Times New Roman" w:eastAsia="Times New Roman" w:hAnsi="Times New Roman"/>
                <w:b/>
                <w:sz w:val="24"/>
                <w:szCs w:val="24"/>
                <w:u w:val="single"/>
                <w:lang w:val="ru-RU"/>
              </w:rPr>
              <w:t>«Узнаем свою историю»-</w:t>
            </w:r>
            <w:r w:rsidRPr="00D04C31">
              <w:rPr>
                <w:rFonts w:ascii="Times New Roman" w:eastAsia="Times New Roman" w:hAnsi="Times New Roman"/>
                <w:sz w:val="24"/>
                <w:szCs w:val="24"/>
                <w:lang w:val="ru-RU"/>
              </w:rPr>
              <w:t xml:space="preserve"> Дом-музей Ленина-3 отряд </w:t>
            </w:r>
            <w:proofErr w:type="gramStart"/>
            <w:r w:rsidRPr="00D04C31">
              <w:rPr>
                <w:rFonts w:ascii="Times New Roman" w:eastAsia="Times New Roman" w:hAnsi="Times New Roman"/>
                <w:sz w:val="24"/>
                <w:szCs w:val="24"/>
                <w:lang w:val="ru-RU"/>
              </w:rPr>
              <w:t xml:space="preserve">( </w:t>
            </w:r>
            <w:proofErr w:type="gramEnd"/>
            <w:r w:rsidRPr="00D04C31">
              <w:rPr>
                <w:rFonts w:ascii="Times New Roman" w:eastAsia="Times New Roman" w:hAnsi="Times New Roman"/>
                <w:sz w:val="24"/>
                <w:szCs w:val="24"/>
                <w:lang w:val="ru-RU"/>
              </w:rPr>
              <w:t xml:space="preserve">Тема: </w:t>
            </w:r>
            <w:proofErr w:type="gramStart"/>
            <w:r w:rsidRPr="00D04C31">
              <w:rPr>
                <w:rFonts w:ascii="Times New Roman" w:eastAsia="Times New Roman" w:hAnsi="Times New Roman"/>
                <w:sz w:val="24"/>
                <w:szCs w:val="24"/>
                <w:lang w:val="ru-RU"/>
              </w:rPr>
              <w:t>Клады и кладоискатели»)</w:t>
            </w:r>
            <w:proofErr w:type="gramEnd"/>
          </w:p>
          <w:p w:rsidR="00306358" w:rsidRPr="00D04C31" w:rsidRDefault="00306358" w:rsidP="00C06BA0">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br/>
              <w:t>«Кладовая библиотеки» -</w:t>
            </w:r>
            <w:r w:rsidRPr="00D04C31">
              <w:rPr>
                <w:rFonts w:ascii="Times New Roman" w:eastAsia="Times New Roman" w:hAnsi="Times New Roman"/>
                <w:sz w:val="24"/>
                <w:szCs w:val="24"/>
                <w:lang w:val="ru-RU"/>
              </w:rPr>
              <w:lastRenderedPageBreak/>
              <w:t xml:space="preserve">4 </w:t>
            </w:r>
            <w:proofErr w:type="spellStart"/>
            <w:r w:rsidRPr="00D04C31">
              <w:rPr>
                <w:rFonts w:ascii="Times New Roman" w:eastAsia="Times New Roman" w:hAnsi="Times New Roman"/>
                <w:sz w:val="24"/>
                <w:szCs w:val="24"/>
                <w:lang w:val="ru-RU"/>
              </w:rPr>
              <w:t>отр</w:t>
            </w:r>
            <w:proofErr w:type="spellEnd"/>
            <w:proofErr w:type="gramStart"/>
            <w:r w:rsidRPr="00D04C31">
              <w:rPr>
                <w:rFonts w:ascii="Times New Roman" w:eastAsia="Times New Roman" w:hAnsi="Times New Roman"/>
                <w:sz w:val="24"/>
                <w:szCs w:val="24"/>
                <w:lang w:val="ru-RU"/>
              </w:rPr>
              <w:t>.(</w:t>
            </w:r>
            <w:proofErr w:type="gramEnd"/>
            <w:r w:rsidRPr="00D04C31">
              <w:rPr>
                <w:rFonts w:ascii="Times New Roman" w:eastAsia="Times New Roman" w:hAnsi="Times New Roman"/>
                <w:sz w:val="24"/>
                <w:szCs w:val="24"/>
                <w:lang w:val="ru-RU"/>
              </w:rPr>
              <w:t xml:space="preserve"> ул. Спортивная)</w:t>
            </w:r>
          </w:p>
          <w:p w:rsidR="00306358" w:rsidRPr="00D04C31" w:rsidRDefault="00306358" w:rsidP="00916684">
            <w:pPr>
              <w:pStyle w:val="Standard"/>
              <w:rPr>
                <w:rFonts w:cs="Times New Roman"/>
                <w:lang w:val="ru-RU"/>
              </w:rPr>
            </w:pPr>
            <w:r w:rsidRPr="00D04C31">
              <w:rPr>
                <w:rFonts w:eastAsia="Times New Roman" w:cs="Times New Roman"/>
                <w:lang w:val="ru-RU"/>
              </w:rPr>
              <w:br/>
            </w:r>
            <w:r w:rsidRPr="00D04C31">
              <w:rPr>
                <w:rFonts w:eastAsia="Times New Roman" w:cs="Times New Roman"/>
                <w:b/>
                <w:color w:val="FF0000"/>
                <w:lang w:val="ru-RU"/>
              </w:rPr>
              <w:t>ДНИ НАУКИ И ТЕХНИКИ</w:t>
            </w:r>
            <w:r w:rsidRPr="00D04C31">
              <w:rPr>
                <w:rFonts w:eastAsia="Times New Roman" w:cs="Times New Roman"/>
                <w:lang w:val="ru-RU"/>
              </w:rPr>
              <w:br/>
            </w:r>
            <w:r w:rsidRPr="00D04C31">
              <w:rPr>
                <w:rFonts w:cs="Times New Roman"/>
                <w:b/>
                <w:lang w:val="ru-RU"/>
              </w:rPr>
              <w:t>10:00-</w:t>
            </w:r>
            <w:r w:rsidRPr="00D04C31">
              <w:rPr>
                <w:rFonts w:cs="Times New Roman"/>
              </w:rPr>
              <w:t xml:space="preserve"> </w:t>
            </w:r>
            <w:r w:rsidRPr="00D04C31">
              <w:rPr>
                <w:rFonts w:cs="Times New Roman"/>
                <w:lang w:val="ru-RU"/>
              </w:rPr>
              <w:t>Увлекательная Биология -1 отряд</w:t>
            </w:r>
          </w:p>
          <w:p w:rsidR="00306358" w:rsidRPr="00D04C31" w:rsidRDefault="00306358" w:rsidP="00916684">
            <w:pPr>
              <w:pStyle w:val="Standard"/>
              <w:rPr>
                <w:rFonts w:cs="Times New Roman"/>
                <w:lang w:val="ru-RU"/>
              </w:rPr>
            </w:pPr>
            <w:r w:rsidRPr="00D04C31">
              <w:rPr>
                <w:rFonts w:cs="Times New Roman"/>
                <w:lang w:val="ru-RU"/>
              </w:rPr>
              <w:t xml:space="preserve">            Увлекательная Химия- 2 отряд </w:t>
            </w:r>
          </w:p>
          <w:p w:rsidR="00306358" w:rsidRPr="00D04C31" w:rsidRDefault="00306358" w:rsidP="00077EAC">
            <w:pPr>
              <w:ind w:right="911"/>
              <w:contextualSpacing/>
              <w:rPr>
                <w:rFonts w:ascii="Times New Roman" w:eastAsia="Times New Roman" w:hAnsi="Times New Roman"/>
                <w:sz w:val="24"/>
                <w:szCs w:val="24"/>
                <w:lang w:val="ru-RU"/>
              </w:rPr>
            </w:pPr>
          </w:p>
          <w:p w:rsidR="00306358" w:rsidRPr="00D04C31" w:rsidRDefault="00306358" w:rsidP="00F9403C">
            <w:pPr>
              <w:ind w:right="911"/>
              <w:contextualSpacing/>
              <w:rPr>
                <w:rFonts w:ascii="Times New Roman" w:eastAsia="Times New Roman" w:hAnsi="Times New Roman"/>
                <w:sz w:val="24"/>
                <w:szCs w:val="24"/>
                <w:lang w:val="ru-RU"/>
              </w:rPr>
            </w:pPr>
          </w:p>
        </w:tc>
        <w:tc>
          <w:tcPr>
            <w:tcW w:w="2022" w:type="dxa"/>
          </w:tcPr>
          <w:p w:rsidR="00306358" w:rsidRDefault="00306358" w:rsidP="00F9403C">
            <w:pPr>
              <w:tabs>
                <w:tab w:val="left" w:pos="14570"/>
              </w:tabs>
              <w:ind w:right="1070"/>
              <w:rPr>
                <w:rFonts w:ascii="Times New Roman" w:hAnsi="Times New Roman"/>
                <w:bCs/>
                <w:sz w:val="20"/>
                <w:szCs w:val="20"/>
                <w:lang w:val="ru-RU" w:eastAsia="ru-RU"/>
              </w:rPr>
            </w:pPr>
          </w:p>
          <w:p w:rsidR="00D04C31" w:rsidRDefault="00D04C31" w:rsidP="00D04C31">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w:t>
            </w: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Новикова Ю.А.</w:t>
            </w: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roofErr w:type="spellStart"/>
            <w:r>
              <w:rPr>
                <w:rFonts w:ascii="Times New Roman" w:eastAsia="Times New Roman" w:hAnsi="Times New Roman"/>
                <w:sz w:val="20"/>
                <w:szCs w:val="20"/>
                <w:lang w:val="ru-RU"/>
              </w:rPr>
              <w:t>Пермякова</w:t>
            </w:r>
            <w:proofErr w:type="spellEnd"/>
            <w:r>
              <w:rPr>
                <w:rFonts w:ascii="Times New Roman" w:eastAsia="Times New Roman" w:hAnsi="Times New Roman"/>
                <w:sz w:val="20"/>
                <w:szCs w:val="20"/>
                <w:lang w:val="ru-RU"/>
              </w:rPr>
              <w:t xml:space="preserve"> В.А.</w:t>
            </w:r>
            <w:r>
              <w:rPr>
                <w:rFonts w:ascii="Times New Roman" w:eastAsia="Times New Roman" w:hAnsi="Times New Roman"/>
                <w:sz w:val="20"/>
                <w:szCs w:val="20"/>
                <w:lang w:val="ru-RU"/>
              </w:rPr>
              <w:br/>
            </w:r>
          </w:p>
          <w:p w:rsidR="00D04C31" w:rsidRPr="004235D0" w:rsidRDefault="00D04C31" w:rsidP="00D04C31">
            <w:pPr>
              <w:pStyle w:val="Standard"/>
              <w:ind w:left="-71"/>
              <w:rPr>
                <w:bCs/>
                <w:sz w:val="20"/>
                <w:szCs w:val="20"/>
                <w:lang w:val="ru-RU" w:eastAsia="ru-RU"/>
              </w:rPr>
            </w:pPr>
            <w:r w:rsidRPr="00D04C31">
              <w:rPr>
                <w:rFonts w:cs="Times New Roman"/>
                <w:sz w:val="18"/>
                <w:szCs w:val="18"/>
                <w:lang w:val="ru-RU"/>
              </w:rPr>
              <w:t xml:space="preserve">Продолжительность каждого </w:t>
            </w:r>
            <w:r w:rsidRPr="00D04C31">
              <w:rPr>
                <w:rFonts w:cs="Times New Roman"/>
                <w:i/>
                <w:sz w:val="18"/>
                <w:szCs w:val="18"/>
                <w:lang w:val="ru-RU"/>
              </w:rPr>
              <w:t>мероприятия 20-30 минут</w:t>
            </w:r>
          </w:p>
        </w:tc>
        <w:tc>
          <w:tcPr>
            <w:tcW w:w="2375" w:type="dxa"/>
          </w:tcPr>
          <w:p w:rsidR="00306358" w:rsidRDefault="00306358" w:rsidP="007757EF">
            <w:pPr>
              <w:tabs>
                <w:tab w:val="left" w:pos="2159"/>
              </w:tabs>
              <w:ind w:right="-1"/>
              <w:contextualSpacing/>
              <w:rPr>
                <w:rFonts w:ascii="Times New Roman" w:eastAsia="Times New Roman" w:hAnsi="Times New Roman"/>
                <w:sz w:val="24"/>
                <w:szCs w:val="24"/>
                <w:lang w:val="ru-RU"/>
              </w:rPr>
            </w:pPr>
            <w:r w:rsidRPr="00476BB4">
              <w:rPr>
                <w:rFonts w:ascii="Times New Roman" w:eastAsia="Times New Roman" w:hAnsi="Times New Roman"/>
                <w:sz w:val="24"/>
                <w:szCs w:val="24"/>
                <w:lang w:val="ru-RU"/>
              </w:rPr>
              <w:lastRenderedPageBreak/>
              <w:t>Пн.</w:t>
            </w:r>
            <w:r>
              <w:rPr>
                <w:rFonts w:ascii="Times New Roman" w:eastAsia="Times New Roman" w:hAnsi="Times New Roman"/>
                <w:sz w:val="24"/>
                <w:szCs w:val="24"/>
                <w:lang w:val="ru-RU"/>
              </w:rPr>
              <w:b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10.00.-3отр.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11.00- 4 отряд</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Pr="00476BB4"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10.00-5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lastRenderedPageBreak/>
              <w:t>11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17.06.25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F9403C">
            <w:pPr>
              <w:ind w:right="911"/>
              <w:contextualSpacing/>
              <w:rPr>
                <w:rFonts w:ascii="Times New Roman" w:eastAsia="Times New Roman" w:hAnsi="Times New Roman"/>
                <w:b/>
                <w:color w:val="FF0000"/>
                <w:sz w:val="24"/>
                <w:szCs w:val="24"/>
                <w:lang w:val="ru-RU"/>
              </w:rPr>
            </w:pPr>
            <w:r w:rsidRPr="00D04C31">
              <w:rPr>
                <w:rFonts w:ascii="Times New Roman" w:eastAsia="Times New Roman" w:hAnsi="Times New Roman"/>
                <w:b/>
                <w:color w:val="FF0000"/>
                <w:sz w:val="24"/>
                <w:szCs w:val="24"/>
                <w:lang w:val="ru-RU"/>
              </w:rPr>
              <w:t>Тематический день «Великие изобретения и открытия».</w:t>
            </w:r>
          </w:p>
          <w:p w:rsidR="00306358" w:rsidRPr="00D04C31" w:rsidRDefault="00306358" w:rsidP="00916684">
            <w:pPr>
              <w:pStyle w:val="Standard"/>
              <w:rPr>
                <w:rFonts w:cs="Times New Roman"/>
                <w:lang w:val="ru-RU"/>
              </w:rPr>
            </w:pPr>
            <w:r w:rsidRPr="00D04C31">
              <w:rPr>
                <w:rFonts w:cs="Times New Roman"/>
                <w:lang w:val="ru-RU"/>
              </w:rPr>
              <w:t xml:space="preserve">Увлекательная Химия -3 </w:t>
            </w:r>
            <w:proofErr w:type="spellStart"/>
            <w:r w:rsidRPr="00D04C31">
              <w:rPr>
                <w:rFonts w:cs="Times New Roman"/>
                <w:lang w:val="ru-RU"/>
              </w:rPr>
              <w:t>отр</w:t>
            </w:r>
            <w:proofErr w:type="spellEnd"/>
            <w:r w:rsidRPr="00D04C31">
              <w:rPr>
                <w:rFonts w:cs="Times New Roman"/>
                <w:lang w:val="ru-RU"/>
              </w:rPr>
              <w:t>.</w:t>
            </w:r>
          </w:p>
          <w:p w:rsidR="00306358" w:rsidRPr="00D04C31" w:rsidRDefault="00306358" w:rsidP="00916684">
            <w:pPr>
              <w:pStyle w:val="Standard"/>
              <w:rPr>
                <w:rFonts w:cs="Times New Roman"/>
                <w:lang w:val="ru-RU"/>
              </w:rPr>
            </w:pPr>
            <w:r w:rsidRPr="00D04C31">
              <w:rPr>
                <w:rFonts w:cs="Times New Roman"/>
                <w:lang w:val="ru-RU"/>
              </w:rPr>
              <w:t xml:space="preserve">Увлекательная Биология -4 </w:t>
            </w:r>
            <w:proofErr w:type="spellStart"/>
            <w:r w:rsidRPr="00D04C31">
              <w:rPr>
                <w:rFonts w:cs="Times New Roman"/>
                <w:lang w:val="ru-RU"/>
              </w:rPr>
              <w:t>отр</w:t>
            </w:r>
            <w:proofErr w:type="spellEnd"/>
            <w:r w:rsidRPr="00D04C31">
              <w:rPr>
                <w:rFonts w:cs="Times New Roman"/>
                <w:lang w:val="ru-RU"/>
              </w:rPr>
              <w:t>.</w:t>
            </w:r>
          </w:p>
          <w:p w:rsidR="00306358" w:rsidRPr="00D04C31" w:rsidRDefault="00306358" w:rsidP="00916684">
            <w:pPr>
              <w:pStyle w:val="Standard"/>
              <w:rPr>
                <w:rFonts w:cs="Times New Roman"/>
                <w:lang w:val="ru-RU"/>
              </w:rPr>
            </w:pPr>
            <w:r w:rsidRPr="00D04C31">
              <w:rPr>
                <w:rFonts w:cs="Times New Roman"/>
                <w:lang w:val="ru-RU"/>
              </w:rPr>
              <w:t xml:space="preserve">Занимательная Физика.-5 </w:t>
            </w:r>
            <w:proofErr w:type="spellStart"/>
            <w:r w:rsidRPr="00D04C31">
              <w:rPr>
                <w:rFonts w:cs="Times New Roman"/>
                <w:lang w:val="ru-RU"/>
              </w:rPr>
              <w:t>отр</w:t>
            </w:r>
            <w:proofErr w:type="spellEnd"/>
            <w:r w:rsidRPr="00D04C31">
              <w:rPr>
                <w:rFonts w:cs="Times New Roman"/>
                <w:lang w:val="ru-RU"/>
              </w:rPr>
              <w:t>.</w:t>
            </w:r>
          </w:p>
          <w:p w:rsidR="00306358" w:rsidRPr="00D04C31" w:rsidRDefault="00306358" w:rsidP="00951717">
            <w:pPr>
              <w:jc w:val="center"/>
              <w:rPr>
                <w:rFonts w:ascii="Times New Roman" w:hAnsi="Times New Roman"/>
                <w:b/>
                <w:bCs/>
                <w:color w:val="7030A0"/>
                <w:lang w:val="ru-RU"/>
              </w:rPr>
            </w:pPr>
            <w:r w:rsidRPr="00D04C31">
              <w:rPr>
                <w:rFonts w:ascii="Times New Roman" w:hAnsi="Times New Roman"/>
                <w:b/>
                <w:bCs/>
                <w:color w:val="7030A0"/>
                <w:lang w:val="ru-RU"/>
              </w:rPr>
              <w:t>«Летняя Спартакиада  среди воспитанников</w:t>
            </w:r>
          </w:p>
          <w:p w:rsidR="00306358" w:rsidRPr="00D04C31" w:rsidRDefault="00306358" w:rsidP="00951717">
            <w:pPr>
              <w:jc w:val="center"/>
              <w:rPr>
                <w:rFonts w:ascii="Times New Roman" w:hAnsi="Times New Roman"/>
                <w:b/>
                <w:color w:val="7030A0"/>
                <w:lang w:val="ru-RU"/>
              </w:rPr>
            </w:pPr>
            <w:r w:rsidRPr="00D04C31">
              <w:rPr>
                <w:rFonts w:ascii="Times New Roman" w:hAnsi="Times New Roman"/>
                <w:b/>
                <w:color w:val="7030A0"/>
                <w:lang w:val="ru-RU"/>
              </w:rPr>
              <w:t xml:space="preserve">детских оздоровительных  лагерей с дневным пребыванием в г. Выборге» </w:t>
            </w:r>
          </w:p>
          <w:p w:rsidR="00306358" w:rsidRPr="00D04C31" w:rsidRDefault="00306358" w:rsidP="00916684">
            <w:pPr>
              <w:pStyle w:val="Standard"/>
              <w:rPr>
                <w:rFonts w:eastAsia="Times New Roman" w:cs="Times New Roman"/>
                <w:lang w:val="ru-RU"/>
              </w:rPr>
            </w:pPr>
          </w:p>
        </w:tc>
        <w:tc>
          <w:tcPr>
            <w:tcW w:w="2022" w:type="dxa"/>
          </w:tcPr>
          <w:p w:rsidR="00306358" w:rsidRDefault="00D04C31" w:rsidP="00D04C31">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w:t>
            </w: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
          <w:p w:rsidR="00D04C31" w:rsidRPr="004235D0" w:rsidRDefault="00D04C31" w:rsidP="00D04C31">
            <w:pPr>
              <w:tabs>
                <w:tab w:val="left" w:pos="14570"/>
              </w:tabs>
              <w:ind w:right="-108"/>
              <w:rPr>
                <w:rFonts w:ascii="Times New Roman" w:hAnsi="Times New Roman"/>
                <w:bCs/>
                <w:sz w:val="20"/>
                <w:szCs w:val="20"/>
                <w:lang w:val="ru-RU" w:eastAsia="ru-RU"/>
              </w:rPr>
            </w:pPr>
            <w:proofErr w:type="spellStart"/>
            <w:r>
              <w:rPr>
                <w:rFonts w:ascii="Times New Roman" w:eastAsia="Times New Roman" w:hAnsi="Times New Roman"/>
                <w:sz w:val="20"/>
                <w:szCs w:val="20"/>
                <w:lang w:val="ru-RU"/>
              </w:rPr>
              <w:t>Пермякова</w:t>
            </w:r>
            <w:proofErr w:type="spellEnd"/>
            <w:r>
              <w:rPr>
                <w:rFonts w:ascii="Times New Roman" w:eastAsia="Times New Roman" w:hAnsi="Times New Roman"/>
                <w:sz w:val="20"/>
                <w:szCs w:val="20"/>
                <w:lang w:val="ru-RU"/>
              </w:rPr>
              <w:t xml:space="preserve"> В.А.</w:t>
            </w:r>
            <w:r>
              <w:rPr>
                <w:rFonts w:ascii="Times New Roman" w:eastAsia="Times New Roman" w:hAnsi="Times New Roman"/>
                <w:sz w:val="20"/>
                <w:szCs w:val="20"/>
                <w:lang w:val="ru-RU"/>
              </w:rPr>
              <w:br/>
              <w:t>Новикова Ю.А.</w:t>
            </w:r>
            <w:r>
              <w:rPr>
                <w:rFonts w:ascii="Times New Roman" w:eastAsia="Times New Roman" w:hAnsi="Times New Roman"/>
                <w:sz w:val="20"/>
                <w:szCs w:val="20"/>
                <w:lang w:val="ru-RU"/>
              </w:rPr>
              <w:br/>
              <w:t>_____________</w:t>
            </w:r>
            <w:r>
              <w:rPr>
                <w:rFonts w:ascii="Times New Roman" w:eastAsia="Times New Roman" w:hAnsi="Times New Roman"/>
                <w:sz w:val="20"/>
                <w:szCs w:val="20"/>
                <w:lang w:val="ru-RU"/>
              </w:rPr>
              <w:br/>
            </w:r>
            <w:proofErr w:type="spellStart"/>
            <w:r>
              <w:rPr>
                <w:rFonts w:ascii="Times New Roman" w:eastAsia="Times New Roman" w:hAnsi="Times New Roman"/>
                <w:sz w:val="20"/>
                <w:szCs w:val="20"/>
                <w:lang w:val="ru-RU"/>
              </w:rPr>
              <w:t>Гаврильчук</w:t>
            </w:r>
            <w:proofErr w:type="spellEnd"/>
            <w:r>
              <w:rPr>
                <w:rFonts w:ascii="Times New Roman" w:eastAsia="Times New Roman" w:hAnsi="Times New Roman"/>
                <w:sz w:val="20"/>
                <w:szCs w:val="20"/>
                <w:lang w:val="ru-RU"/>
              </w:rPr>
              <w:t xml:space="preserve"> П.А.</w:t>
            </w:r>
          </w:p>
        </w:tc>
        <w:tc>
          <w:tcPr>
            <w:tcW w:w="2375" w:type="dxa"/>
          </w:tcPr>
          <w:p w:rsidR="00306358" w:rsidRDefault="00306358" w:rsidP="007757EF">
            <w:pPr>
              <w:ind w:right="911"/>
              <w:contextualSpacing/>
              <w:rPr>
                <w:rFonts w:ascii="Times New Roman" w:eastAsia="Times New Roman" w:hAnsi="Times New Roman"/>
                <w:sz w:val="24"/>
                <w:szCs w:val="24"/>
                <w:lang w:val="ru-RU"/>
              </w:rPr>
            </w:pPr>
            <w:proofErr w:type="gramStart"/>
            <w:r w:rsidRPr="00476BB4">
              <w:rPr>
                <w:rFonts w:ascii="Times New Roman" w:eastAsia="Times New Roman" w:hAnsi="Times New Roman"/>
                <w:sz w:val="24"/>
                <w:szCs w:val="24"/>
                <w:lang w:val="ru-RU"/>
              </w:rPr>
              <w:t>Вт</w:t>
            </w:r>
            <w:proofErr w:type="gramEnd"/>
            <w:r w:rsidRPr="00476BB4">
              <w:rPr>
                <w:rFonts w:ascii="Times New Roman" w:eastAsia="Times New Roman" w:hAnsi="Times New Roman"/>
                <w:sz w:val="24"/>
                <w:szCs w:val="24"/>
                <w:lang w:val="ru-RU"/>
              </w:rPr>
              <w:t>.</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10.00.- 5</w:t>
            </w:r>
            <w:r>
              <w:rPr>
                <w:rFonts w:ascii="Times New Roman" w:eastAsia="Times New Roman" w:hAnsi="Times New Roman"/>
                <w:sz w:val="24"/>
                <w:szCs w:val="24"/>
                <w:lang w:val="ru-RU"/>
              </w:rPr>
              <w:t xml:space="preserve"> отряд</w:t>
            </w:r>
            <w:r>
              <w:rPr>
                <w:rFonts w:ascii="Times New Roman" w:eastAsia="Times New Roman" w:hAnsi="Times New Roman"/>
                <w:sz w:val="24"/>
                <w:szCs w:val="24"/>
                <w:lang w:val="ru-RU"/>
              </w:rPr>
              <w:b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10.00.- 3отр.,</w:t>
            </w:r>
          </w:p>
          <w:p w:rsidR="00306358" w:rsidRPr="00476BB4"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11.00.-4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12 </w:t>
            </w:r>
            <w:proofErr w:type="spellStart"/>
            <w:r w:rsidRPr="00476BB4">
              <w:rPr>
                <w:rFonts w:ascii="Times New Roman" w:eastAsia="Times New Roman" w:hAnsi="Times New Roman"/>
                <w:b/>
                <w:sz w:val="24"/>
                <w:szCs w:val="24"/>
              </w:rPr>
              <w:t>день</w:t>
            </w:r>
            <w:proofErr w:type="spellEnd"/>
          </w:p>
          <w:p w:rsidR="00306358" w:rsidRPr="00476BB4" w:rsidRDefault="00306358" w:rsidP="00F9403C">
            <w:pPr>
              <w:ind w:right="911"/>
              <w:contextualSpacing/>
              <w:rPr>
                <w:rFonts w:ascii="Times New Roman" w:eastAsia="Times New Roman" w:hAnsi="Times New Roman"/>
                <w:b/>
                <w:sz w:val="24"/>
                <w:szCs w:val="24"/>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18.06.25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397297">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color w:val="C00000"/>
                <w:sz w:val="24"/>
                <w:szCs w:val="24"/>
                <w:lang w:val="ru-RU"/>
              </w:rPr>
              <w:t>« Узнаем все новое»</w:t>
            </w:r>
          </w:p>
          <w:p w:rsidR="00306358" w:rsidRPr="00D04C31" w:rsidRDefault="00306358" w:rsidP="00397297">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Занимательная Физика -1 отряд</w:t>
            </w:r>
            <w:r w:rsidRPr="00D04C31">
              <w:rPr>
                <w:rFonts w:ascii="Times New Roman" w:eastAsia="Times New Roman" w:hAnsi="Times New Roman"/>
                <w:b/>
                <w:sz w:val="24"/>
                <w:szCs w:val="24"/>
                <w:lang w:val="ru-RU"/>
              </w:rPr>
              <w:br/>
              <w:t>Мастер-класс «Фото-Видео» -2 отряд</w:t>
            </w:r>
          </w:p>
          <w:p w:rsidR="00306358" w:rsidRPr="00D04C31" w:rsidRDefault="00306358" w:rsidP="00397297">
            <w:pPr>
              <w:ind w:right="911"/>
              <w:contextualSpacing/>
              <w:rPr>
                <w:rFonts w:ascii="Times New Roman" w:eastAsia="Times New Roman" w:hAnsi="Times New Roman"/>
                <w:b/>
                <w:sz w:val="24"/>
                <w:szCs w:val="24"/>
                <w:lang w:val="ru-RU"/>
              </w:rPr>
            </w:pPr>
          </w:p>
          <w:p w:rsidR="00306358" w:rsidRPr="00D04C31" w:rsidRDefault="00306358" w:rsidP="00397297">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color w:val="FFC000"/>
                <w:sz w:val="24"/>
                <w:szCs w:val="24"/>
                <w:lang w:val="ru-RU"/>
              </w:rPr>
              <w:t>Театр в нашей жизни.</w:t>
            </w:r>
            <w:r w:rsidR="00D04C31">
              <w:rPr>
                <w:rFonts w:ascii="Times New Roman" w:eastAsia="Times New Roman" w:hAnsi="Times New Roman"/>
                <w:b/>
                <w:sz w:val="24"/>
                <w:szCs w:val="24"/>
                <w:lang w:val="ru-RU"/>
              </w:rPr>
              <w:br/>
            </w:r>
          </w:p>
        </w:tc>
        <w:tc>
          <w:tcPr>
            <w:tcW w:w="2022" w:type="dxa"/>
          </w:tcPr>
          <w:p w:rsidR="00306358" w:rsidRDefault="00D04C31" w:rsidP="00D04C31">
            <w:pPr>
              <w:tabs>
                <w:tab w:val="left" w:pos="1806"/>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w:t>
            </w:r>
            <w:r>
              <w:rPr>
                <w:rFonts w:ascii="Times New Roman" w:eastAsia="Times New Roman" w:hAnsi="Times New Roman"/>
                <w:sz w:val="20"/>
                <w:szCs w:val="20"/>
                <w:lang w:val="ru-RU"/>
              </w:rPr>
              <w:br/>
              <w:t>___________</w:t>
            </w:r>
            <w:r>
              <w:rPr>
                <w:rFonts w:ascii="Times New Roman" w:eastAsia="Times New Roman" w:hAnsi="Times New Roman"/>
                <w:sz w:val="20"/>
                <w:szCs w:val="20"/>
                <w:lang w:val="ru-RU"/>
              </w:rPr>
              <w:br/>
            </w:r>
          </w:p>
          <w:p w:rsidR="00D04C31" w:rsidRPr="004235D0" w:rsidRDefault="00D04C31" w:rsidP="00D04C31">
            <w:pPr>
              <w:tabs>
                <w:tab w:val="left" w:pos="1806"/>
                <w:tab w:val="left" w:pos="14570"/>
              </w:tabs>
              <w:ind w:right="-108"/>
              <w:rPr>
                <w:rFonts w:ascii="Times New Roman" w:hAnsi="Times New Roman"/>
                <w:bCs/>
                <w:sz w:val="20"/>
                <w:szCs w:val="20"/>
                <w:lang w:val="ru-RU" w:eastAsia="ru-RU"/>
              </w:rPr>
            </w:pPr>
            <w:proofErr w:type="spellStart"/>
            <w:r>
              <w:rPr>
                <w:rFonts w:ascii="Times New Roman" w:eastAsia="Times New Roman" w:hAnsi="Times New Roman"/>
                <w:sz w:val="20"/>
                <w:szCs w:val="20"/>
                <w:lang w:val="ru-RU"/>
              </w:rPr>
              <w:t>Штрахов</w:t>
            </w:r>
            <w:proofErr w:type="spellEnd"/>
            <w:r>
              <w:rPr>
                <w:rFonts w:ascii="Times New Roman" w:eastAsia="Times New Roman" w:hAnsi="Times New Roman"/>
                <w:sz w:val="20"/>
                <w:szCs w:val="20"/>
                <w:lang w:val="ru-RU"/>
              </w:rPr>
              <w:t xml:space="preserve"> А.Н.</w:t>
            </w:r>
          </w:p>
        </w:tc>
        <w:tc>
          <w:tcPr>
            <w:tcW w:w="2375" w:type="dxa"/>
          </w:tcPr>
          <w:p w:rsidR="00306358" w:rsidRDefault="00306358" w:rsidP="007757EF">
            <w:pPr>
              <w:tabs>
                <w:tab w:val="left" w:pos="2159"/>
                <w:tab w:val="left" w:pos="14570"/>
              </w:tabs>
              <w:ind w:right="-143"/>
              <w:rPr>
                <w:rFonts w:ascii="Times New Roman" w:hAnsi="Times New Roman"/>
                <w:bCs/>
                <w:sz w:val="24"/>
                <w:szCs w:val="24"/>
                <w:lang w:val="ru-RU" w:eastAsia="ru-RU"/>
              </w:rPr>
            </w:pPr>
            <w:proofErr w:type="gramStart"/>
            <w:r w:rsidRPr="00476BB4">
              <w:rPr>
                <w:rFonts w:ascii="Times New Roman" w:hAnsi="Times New Roman"/>
                <w:bCs/>
                <w:sz w:val="24"/>
                <w:szCs w:val="24"/>
                <w:lang w:val="ru-RU" w:eastAsia="ru-RU"/>
              </w:rPr>
              <w:t>Ср</w:t>
            </w:r>
            <w:proofErr w:type="gramEnd"/>
            <w:r w:rsidRPr="00476BB4">
              <w:rPr>
                <w:rFonts w:ascii="Times New Roman" w:hAnsi="Times New Roman"/>
                <w:bCs/>
                <w:sz w:val="24"/>
                <w:szCs w:val="24"/>
                <w:lang w:val="ru-RU" w:eastAsia="ru-RU"/>
              </w:rPr>
              <w:t>.</w:t>
            </w:r>
            <w:r>
              <w:rPr>
                <w:rFonts w:ascii="Times New Roman" w:hAnsi="Times New Roman"/>
                <w:bCs/>
                <w:sz w:val="24"/>
                <w:szCs w:val="24"/>
                <w:lang w:val="ru-RU" w:eastAsia="ru-RU"/>
              </w:rPr>
              <w:t xml:space="preserve"> </w:t>
            </w:r>
          </w:p>
          <w:p w:rsidR="00306358"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Pr>
                <w:rFonts w:ascii="Times New Roman" w:hAnsi="Times New Roman"/>
                <w:bCs/>
                <w:sz w:val="24"/>
                <w:szCs w:val="24"/>
                <w:lang w:val="ru-RU" w:eastAsia="ru-RU"/>
              </w:rPr>
              <w:t xml:space="preserve">10.00.-1 </w:t>
            </w:r>
            <w:proofErr w:type="spellStart"/>
            <w:r>
              <w:rPr>
                <w:rFonts w:ascii="Times New Roman" w:hAnsi="Times New Roman"/>
                <w:bCs/>
                <w:sz w:val="24"/>
                <w:szCs w:val="24"/>
                <w:lang w:val="ru-RU" w:eastAsia="ru-RU"/>
              </w:rPr>
              <w:t>отр</w:t>
            </w:r>
            <w:proofErr w:type="spellEnd"/>
            <w:r>
              <w:rPr>
                <w:rFonts w:ascii="Times New Roman" w:hAnsi="Times New Roman"/>
                <w:bCs/>
                <w:sz w:val="24"/>
                <w:szCs w:val="24"/>
                <w:lang w:val="ru-RU" w:eastAsia="ru-RU"/>
              </w:rPr>
              <w:t>.</w:t>
            </w:r>
          </w:p>
          <w:p w:rsidR="00306358" w:rsidRPr="00476BB4"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 xml:space="preserve"> 11.00.-2 отряд</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13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19.06.25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951717">
            <w:pPr>
              <w:jc w:val="center"/>
              <w:rPr>
                <w:rFonts w:ascii="Times New Roman" w:hAnsi="Times New Roman"/>
                <w:b/>
                <w:bCs/>
                <w:color w:val="7030A0"/>
                <w:lang w:val="ru-RU"/>
              </w:rPr>
            </w:pPr>
            <w:r w:rsidRPr="00D04C31">
              <w:rPr>
                <w:rFonts w:ascii="Times New Roman" w:hAnsi="Times New Roman"/>
                <w:b/>
                <w:bCs/>
                <w:color w:val="7030A0"/>
                <w:lang w:val="ru-RU"/>
              </w:rPr>
              <w:t>«Летняя Спартакиада  среди воспитанников</w:t>
            </w:r>
          </w:p>
          <w:p w:rsidR="00306358" w:rsidRPr="00D04C31" w:rsidRDefault="00306358" w:rsidP="00951717">
            <w:pPr>
              <w:jc w:val="center"/>
              <w:rPr>
                <w:rFonts w:ascii="Times New Roman" w:hAnsi="Times New Roman"/>
                <w:b/>
                <w:color w:val="7030A0"/>
                <w:lang w:val="ru-RU"/>
              </w:rPr>
            </w:pPr>
            <w:r w:rsidRPr="00D04C31">
              <w:rPr>
                <w:rFonts w:ascii="Times New Roman" w:hAnsi="Times New Roman"/>
                <w:b/>
                <w:color w:val="7030A0"/>
                <w:lang w:val="ru-RU"/>
              </w:rPr>
              <w:t xml:space="preserve">детских оздоровительных  лагерей с дневным пребыванием в г. Выборге» </w:t>
            </w:r>
          </w:p>
          <w:p w:rsidR="00306358" w:rsidRPr="00D04C31" w:rsidRDefault="00306358" w:rsidP="00397297">
            <w:pPr>
              <w:pStyle w:val="Standard"/>
              <w:rPr>
                <w:rFonts w:cs="Times New Roman"/>
                <w:lang w:val="ru-RU"/>
              </w:rPr>
            </w:pPr>
          </w:p>
          <w:p w:rsidR="00306358" w:rsidRPr="00D04C31" w:rsidRDefault="00306358" w:rsidP="00397297">
            <w:pPr>
              <w:pStyle w:val="Standard"/>
              <w:rPr>
                <w:rFonts w:cs="Times New Roman"/>
                <w:lang w:val="ru-RU"/>
              </w:rPr>
            </w:pPr>
            <w:r w:rsidRPr="00D04C31">
              <w:rPr>
                <w:rFonts w:cs="Times New Roman"/>
                <w:lang w:val="ru-RU"/>
              </w:rPr>
              <w:t xml:space="preserve">Мастер-класс «Фото-Видео» -3 </w:t>
            </w:r>
            <w:proofErr w:type="spellStart"/>
            <w:r w:rsidRPr="00D04C31">
              <w:rPr>
                <w:rFonts w:cs="Times New Roman"/>
                <w:lang w:val="ru-RU"/>
              </w:rPr>
              <w:t>отр</w:t>
            </w:r>
            <w:proofErr w:type="spellEnd"/>
            <w:r w:rsidRPr="00D04C31">
              <w:rPr>
                <w:rFonts w:cs="Times New Roman"/>
                <w:lang w:val="ru-RU"/>
              </w:rPr>
              <w:t>.</w:t>
            </w:r>
          </w:p>
          <w:p w:rsidR="00306358" w:rsidRPr="00D04C31" w:rsidRDefault="00306358" w:rsidP="00397297">
            <w:pPr>
              <w:pStyle w:val="Standard"/>
              <w:rPr>
                <w:rFonts w:cs="Times New Roman"/>
                <w:lang w:val="ru-RU"/>
              </w:rPr>
            </w:pPr>
            <w:r w:rsidRPr="00D04C31">
              <w:rPr>
                <w:rFonts w:cs="Times New Roman"/>
                <w:lang w:val="ru-RU"/>
              </w:rPr>
              <w:t xml:space="preserve">«Я тележурналист» -5 </w:t>
            </w:r>
            <w:proofErr w:type="spellStart"/>
            <w:r w:rsidRPr="00D04C31">
              <w:rPr>
                <w:rFonts w:cs="Times New Roman"/>
                <w:lang w:val="ru-RU"/>
              </w:rPr>
              <w:t>отр</w:t>
            </w:r>
            <w:proofErr w:type="spellEnd"/>
            <w:r w:rsidRPr="00D04C31">
              <w:rPr>
                <w:rFonts w:cs="Times New Roman"/>
                <w:lang w:val="ru-RU"/>
              </w:rPr>
              <w:t>.</w:t>
            </w:r>
          </w:p>
          <w:p w:rsidR="00306358" w:rsidRPr="00D04C31" w:rsidRDefault="00306358" w:rsidP="00397297">
            <w:pPr>
              <w:pStyle w:val="Standard"/>
              <w:rPr>
                <w:rFonts w:cs="Times New Roman"/>
                <w:lang w:val="ru-RU"/>
              </w:rPr>
            </w:pPr>
            <w:r w:rsidRPr="00D04C31">
              <w:rPr>
                <w:rFonts w:cs="Times New Roman"/>
                <w:lang w:val="ru-RU"/>
              </w:rPr>
              <w:t xml:space="preserve">Мастер-класс «Фото-Видео» -4 </w:t>
            </w:r>
            <w:proofErr w:type="spellStart"/>
            <w:r w:rsidRPr="00D04C31">
              <w:rPr>
                <w:rFonts w:cs="Times New Roman"/>
                <w:lang w:val="ru-RU"/>
              </w:rPr>
              <w:t>отр</w:t>
            </w:r>
            <w:proofErr w:type="spellEnd"/>
          </w:p>
          <w:p w:rsidR="00306358" w:rsidRPr="00D04C31" w:rsidRDefault="00306358" w:rsidP="00397297">
            <w:pPr>
              <w:pStyle w:val="Standard"/>
              <w:rPr>
                <w:rFonts w:cs="Times New Roman"/>
                <w:lang w:val="ru-RU"/>
              </w:rPr>
            </w:pPr>
            <w:r w:rsidRPr="00D04C31">
              <w:rPr>
                <w:rFonts w:eastAsia="Times New Roman" w:cs="Times New Roman"/>
                <w:b/>
                <w:lang w:val="ru-RU"/>
              </w:rPr>
              <w:t>«Национальные игры и забавы».14.00. « Вереск».</w:t>
            </w:r>
          </w:p>
          <w:p w:rsidR="00306358" w:rsidRPr="00D04C31" w:rsidRDefault="00306358" w:rsidP="0078245B">
            <w:pPr>
              <w:ind w:right="-145"/>
              <w:contextualSpacing/>
              <w:rPr>
                <w:rFonts w:ascii="Times New Roman" w:eastAsia="Times New Roman" w:hAnsi="Times New Roman"/>
                <w:color w:val="FF0000"/>
                <w:sz w:val="24"/>
                <w:szCs w:val="24"/>
                <w:lang w:val="ru-RU"/>
              </w:rPr>
            </w:pPr>
            <w:r w:rsidRPr="00D04C31">
              <w:rPr>
                <w:rFonts w:ascii="Times New Roman" w:hAnsi="Times New Roman"/>
                <w:color w:val="FF0000"/>
                <w:sz w:val="24"/>
                <w:szCs w:val="24"/>
                <w:lang w:val="ru-RU"/>
              </w:rPr>
              <w:t>Всемирный день детского футбола</w:t>
            </w:r>
          </w:p>
        </w:tc>
        <w:tc>
          <w:tcPr>
            <w:tcW w:w="2022" w:type="dxa"/>
          </w:tcPr>
          <w:p w:rsidR="00306358" w:rsidRDefault="00D04C31" w:rsidP="00D04C31">
            <w:pPr>
              <w:tabs>
                <w:tab w:val="left" w:pos="14570"/>
              </w:tabs>
              <w:ind w:right="-108"/>
              <w:rPr>
                <w:rFonts w:ascii="Times New Roman" w:hAnsi="Times New Roman"/>
                <w:bCs/>
                <w:sz w:val="20"/>
                <w:szCs w:val="20"/>
                <w:lang w:val="ru-RU" w:eastAsia="ru-RU"/>
              </w:rPr>
            </w:pPr>
            <w:proofErr w:type="spellStart"/>
            <w:r>
              <w:rPr>
                <w:rFonts w:ascii="Times New Roman" w:hAnsi="Times New Roman"/>
                <w:bCs/>
                <w:sz w:val="20"/>
                <w:szCs w:val="20"/>
                <w:lang w:val="ru-RU" w:eastAsia="ru-RU"/>
              </w:rPr>
              <w:t>Гаврильчук</w:t>
            </w:r>
            <w:proofErr w:type="spellEnd"/>
            <w:r>
              <w:rPr>
                <w:rFonts w:ascii="Times New Roman" w:hAnsi="Times New Roman"/>
                <w:bCs/>
                <w:sz w:val="20"/>
                <w:szCs w:val="20"/>
                <w:lang w:val="ru-RU" w:eastAsia="ru-RU"/>
              </w:rPr>
              <w:t xml:space="preserve"> П.А.</w:t>
            </w:r>
          </w:p>
          <w:p w:rsidR="00D04C31" w:rsidRDefault="00D04C31" w:rsidP="00D04C31">
            <w:pPr>
              <w:tabs>
                <w:tab w:val="left" w:pos="14570"/>
              </w:tabs>
              <w:ind w:right="-108"/>
              <w:rPr>
                <w:rFonts w:ascii="Times New Roman" w:hAnsi="Times New Roman"/>
                <w:bCs/>
                <w:sz w:val="20"/>
                <w:szCs w:val="20"/>
                <w:lang w:val="ru-RU" w:eastAsia="ru-RU"/>
              </w:rPr>
            </w:pPr>
          </w:p>
          <w:p w:rsidR="00D04C31" w:rsidRDefault="00D04C31" w:rsidP="00D04C31">
            <w:pPr>
              <w:tabs>
                <w:tab w:val="left" w:pos="14570"/>
              </w:tabs>
              <w:ind w:right="-108"/>
              <w:rPr>
                <w:rFonts w:ascii="Times New Roman" w:hAnsi="Times New Roman"/>
                <w:bCs/>
                <w:sz w:val="20"/>
                <w:szCs w:val="20"/>
                <w:lang w:val="ru-RU" w:eastAsia="ru-RU"/>
              </w:rPr>
            </w:pPr>
          </w:p>
          <w:p w:rsidR="00D04C31" w:rsidRDefault="00D04C31" w:rsidP="00D04C31">
            <w:pPr>
              <w:tabs>
                <w:tab w:val="left" w:pos="14570"/>
              </w:tabs>
              <w:ind w:right="-108"/>
              <w:rPr>
                <w:rFonts w:ascii="Times New Roman" w:hAnsi="Times New Roman"/>
                <w:bCs/>
                <w:sz w:val="20"/>
                <w:szCs w:val="20"/>
                <w:lang w:val="ru-RU" w:eastAsia="ru-RU"/>
              </w:rPr>
            </w:pPr>
          </w:p>
          <w:p w:rsidR="00D04C31" w:rsidRDefault="00D04C31" w:rsidP="00D04C31">
            <w:pPr>
              <w:tabs>
                <w:tab w:val="left" w:pos="14570"/>
              </w:tabs>
              <w:ind w:right="-108"/>
              <w:rPr>
                <w:rFonts w:ascii="Times New Roman" w:eastAsia="Times New Roman" w:hAnsi="Times New Roman"/>
                <w:sz w:val="20"/>
                <w:szCs w:val="20"/>
                <w:lang w:val="ru-RU"/>
              </w:rPr>
            </w:pPr>
            <w:r>
              <w:rPr>
                <w:rFonts w:ascii="Times New Roman" w:eastAsia="Times New Roman" w:hAnsi="Times New Roman"/>
                <w:sz w:val="20"/>
                <w:szCs w:val="20"/>
                <w:lang w:val="ru-RU"/>
              </w:rPr>
              <w:t>Воспитатели, вожатые.</w:t>
            </w:r>
            <w:r>
              <w:rPr>
                <w:rFonts w:ascii="Times New Roman" w:eastAsia="Times New Roman" w:hAnsi="Times New Roman"/>
                <w:sz w:val="20"/>
                <w:szCs w:val="20"/>
                <w:lang w:val="ru-RU"/>
              </w:rPr>
              <w:br/>
            </w:r>
          </w:p>
          <w:p w:rsidR="00D04C31" w:rsidRDefault="00D04C31" w:rsidP="00D04C31">
            <w:pPr>
              <w:tabs>
                <w:tab w:val="left" w:pos="14570"/>
              </w:tabs>
              <w:ind w:right="-108"/>
              <w:rPr>
                <w:rFonts w:ascii="Times New Roman" w:eastAsia="Times New Roman" w:hAnsi="Times New Roman"/>
                <w:sz w:val="20"/>
                <w:szCs w:val="20"/>
                <w:lang w:val="ru-RU"/>
              </w:rPr>
            </w:pPr>
            <w:proofErr w:type="spellStart"/>
            <w:r>
              <w:rPr>
                <w:rFonts w:ascii="Times New Roman" w:eastAsia="Times New Roman" w:hAnsi="Times New Roman"/>
                <w:sz w:val="20"/>
                <w:szCs w:val="20"/>
                <w:lang w:val="ru-RU"/>
              </w:rPr>
              <w:t>Штрахов</w:t>
            </w:r>
            <w:proofErr w:type="spellEnd"/>
            <w:r>
              <w:rPr>
                <w:rFonts w:ascii="Times New Roman" w:eastAsia="Times New Roman" w:hAnsi="Times New Roman"/>
                <w:sz w:val="20"/>
                <w:szCs w:val="20"/>
                <w:lang w:val="ru-RU"/>
              </w:rPr>
              <w:t xml:space="preserve"> А.Н.</w:t>
            </w:r>
          </w:p>
          <w:p w:rsidR="00D04C31" w:rsidRDefault="00D04C31" w:rsidP="00D04C31">
            <w:pPr>
              <w:tabs>
                <w:tab w:val="left" w:pos="14570"/>
              </w:tabs>
              <w:ind w:right="-108"/>
              <w:rPr>
                <w:rFonts w:ascii="Times New Roman" w:eastAsia="Times New Roman" w:hAnsi="Times New Roman"/>
                <w:sz w:val="20"/>
                <w:szCs w:val="20"/>
                <w:lang w:val="ru-RU"/>
              </w:rPr>
            </w:pPr>
          </w:p>
          <w:p w:rsidR="00D04C31" w:rsidRDefault="00D04C31" w:rsidP="00D04C31">
            <w:pPr>
              <w:tabs>
                <w:tab w:val="left" w:pos="14570"/>
              </w:tabs>
              <w:ind w:right="-108"/>
              <w:rPr>
                <w:rFonts w:ascii="Times New Roman" w:eastAsia="Times New Roman" w:hAnsi="Times New Roman"/>
                <w:sz w:val="20"/>
                <w:szCs w:val="20"/>
                <w:lang w:val="ru-RU"/>
              </w:rPr>
            </w:pPr>
            <w:proofErr w:type="spellStart"/>
            <w:r>
              <w:rPr>
                <w:rFonts w:ascii="Times New Roman" w:eastAsia="Times New Roman" w:hAnsi="Times New Roman"/>
                <w:sz w:val="20"/>
                <w:szCs w:val="20"/>
                <w:lang w:val="ru-RU"/>
              </w:rPr>
              <w:t>Жарикова</w:t>
            </w:r>
            <w:proofErr w:type="spellEnd"/>
            <w:r>
              <w:rPr>
                <w:rFonts w:ascii="Times New Roman" w:eastAsia="Times New Roman" w:hAnsi="Times New Roman"/>
                <w:sz w:val="20"/>
                <w:szCs w:val="20"/>
                <w:lang w:val="ru-RU"/>
              </w:rPr>
              <w:t xml:space="preserve"> А.А.</w:t>
            </w:r>
          </w:p>
          <w:p w:rsidR="00D04C31" w:rsidRDefault="00D04C31" w:rsidP="00D04C31">
            <w:pPr>
              <w:tabs>
                <w:tab w:val="left" w:pos="14570"/>
              </w:tabs>
              <w:ind w:right="-108"/>
              <w:rPr>
                <w:rFonts w:ascii="Times New Roman" w:eastAsia="Times New Roman" w:hAnsi="Times New Roman"/>
                <w:sz w:val="20"/>
                <w:szCs w:val="20"/>
                <w:lang w:val="ru-RU"/>
              </w:rPr>
            </w:pPr>
          </w:p>
          <w:p w:rsidR="00D04C31" w:rsidRPr="004235D0" w:rsidRDefault="00D04C31" w:rsidP="00D04C31">
            <w:pPr>
              <w:tabs>
                <w:tab w:val="left" w:pos="14570"/>
              </w:tabs>
              <w:ind w:right="-108"/>
              <w:rPr>
                <w:rFonts w:ascii="Times New Roman" w:hAnsi="Times New Roman"/>
                <w:bCs/>
                <w:sz w:val="20"/>
                <w:szCs w:val="20"/>
                <w:lang w:val="ru-RU" w:eastAsia="ru-RU"/>
              </w:rPr>
            </w:pPr>
            <w:proofErr w:type="spellStart"/>
            <w:r>
              <w:rPr>
                <w:rFonts w:ascii="Times New Roman" w:eastAsia="Times New Roman" w:hAnsi="Times New Roman"/>
                <w:sz w:val="20"/>
                <w:szCs w:val="20"/>
                <w:lang w:val="ru-RU"/>
              </w:rPr>
              <w:t>Штрахов</w:t>
            </w:r>
            <w:proofErr w:type="spellEnd"/>
            <w:r>
              <w:rPr>
                <w:rFonts w:ascii="Times New Roman" w:eastAsia="Times New Roman" w:hAnsi="Times New Roman"/>
                <w:sz w:val="20"/>
                <w:szCs w:val="20"/>
                <w:lang w:val="ru-RU"/>
              </w:rPr>
              <w:t xml:space="preserve"> А.Н.</w:t>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r>
            <w:r>
              <w:rPr>
                <w:rFonts w:ascii="Times New Roman" w:eastAsia="Times New Roman" w:hAnsi="Times New Roman"/>
                <w:sz w:val="20"/>
                <w:szCs w:val="20"/>
                <w:lang w:val="ru-RU"/>
              </w:rPr>
              <w:br/>
            </w:r>
            <w:proofErr w:type="spellStart"/>
            <w:r>
              <w:rPr>
                <w:rFonts w:ascii="Times New Roman" w:eastAsia="Times New Roman" w:hAnsi="Times New Roman"/>
                <w:sz w:val="20"/>
                <w:szCs w:val="20"/>
                <w:lang w:val="ru-RU"/>
              </w:rPr>
              <w:t>Гаврильчук</w:t>
            </w:r>
            <w:proofErr w:type="spellEnd"/>
            <w:r>
              <w:rPr>
                <w:rFonts w:ascii="Times New Roman" w:eastAsia="Times New Roman" w:hAnsi="Times New Roman"/>
                <w:sz w:val="20"/>
                <w:szCs w:val="20"/>
                <w:lang w:val="ru-RU"/>
              </w:rPr>
              <w:t xml:space="preserve"> П.А.</w:t>
            </w:r>
          </w:p>
        </w:tc>
        <w:tc>
          <w:tcPr>
            <w:tcW w:w="2375" w:type="dxa"/>
          </w:tcPr>
          <w:p w:rsidR="00306358" w:rsidRDefault="00306358" w:rsidP="007757EF">
            <w:pPr>
              <w:tabs>
                <w:tab w:val="left" w:pos="14570"/>
              </w:tabs>
              <w:ind w:right="-1"/>
              <w:rPr>
                <w:rFonts w:ascii="Times New Roman" w:hAnsi="Times New Roman"/>
                <w:bCs/>
                <w:sz w:val="24"/>
                <w:szCs w:val="24"/>
                <w:lang w:val="ru-RU" w:eastAsia="ru-RU"/>
              </w:rPr>
            </w:pPr>
            <w:r w:rsidRPr="00476BB4">
              <w:rPr>
                <w:rFonts w:ascii="Times New Roman" w:hAnsi="Times New Roman"/>
                <w:bCs/>
                <w:sz w:val="24"/>
                <w:szCs w:val="24"/>
                <w:lang w:val="ru-RU" w:eastAsia="ru-RU"/>
              </w:rPr>
              <w:t>Чт.</w:t>
            </w:r>
            <w:r>
              <w:rPr>
                <w:rFonts w:ascii="Times New Roman" w:hAnsi="Times New Roman"/>
                <w:bCs/>
                <w:sz w:val="24"/>
                <w:szCs w:val="24"/>
                <w:lang w:val="ru-RU" w:eastAsia="ru-RU"/>
              </w:rPr>
              <w:br/>
            </w: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Pr>
                <w:rFonts w:ascii="Times New Roman" w:hAnsi="Times New Roman"/>
                <w:bCs/>
                <w:sz w:val="24"/>
                <w:szCs w:val="24"/>
                <w:lang w:val="ru-RU" w:eastAsia="ru-RU"/>
              </w:rPr>
              <w:t>10.00-3отр.,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hAnsi="Times New Roman"/>
                <w:bCs/>
                <w:sz w:val="24"/>
                <w:szCs w:val="24"/>
                <w:lang w:val="ru-RU" w:eastAsia="ru-RU"/>
              </w:rPr>
              <w:t>11.00.-4</w:t>
            </w:r>
            <w:r>
              <w:rPr>
                <w:rFonts w:ascii="Times New Roman" w:hAnsi="Times New Roman"/>
                <w:bCs/>
                <w:sz w:val="24"/>
                <w:szCs w:val="24"/>
                <w:lang w:val="ru-RU" w:eastAsia="ru-RU"/>
              </w:rPr>
              <w:t xml:space="preserve"> отряд</w:t>
            </w:r>
            <w:r>
              <w:rPr>
                <w:rFonts w:ascii="Times New Roman" w:hAnsi="Times New Roman"/>
                <w:bCs/>
                <w:sz w:val="24"/>
                <w:szCs w:val="24"/>
                <w:lang w:val="ru-RU" w:eastAsia="ru-RU"/>
              </w:rPr>
              <w:br/>
            </w: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w:t>
            </w:r>
            <w:r>
              <w:rPr>
                <w:rFonts w:ascii="Times New Roman" w:eastAsia="Times New Roman" w:hAnsi="Times New Roman"/>
                <w:sz w:val="24"/>
                <w:szCs w:val="24"/>
                <w:lang w:val="ru-RU"/>
              </w:rPr>
              <w:t>1</w:t>
            </w:r>
            <w:r>
              <w:rPr>
                <w:rFonts w:ascii="Times New Roman" w:eastAsia="Times New Roman" w:hAnsi="Times New Roman"/>
                <w:sz w:val="24"/>
                <w:szCs w:val="24"/>
                <w:lang w:val="ru-RU"/>
              </w:rPr>
              <w:t>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 </w:t>
            </w:r>
            <w:r>
              <w:rPr>
                <w:rFonts w:ascii="Times New Roman" w:eastAsia="Times New Roman" w:hAnsi="Times New Roman"/>
                <w:sz w:val="24"/>
                <w:szCs w:val="24"/>
                <w:lang w:val="ru-RU"/>
              </w:rPr>
              <w:t>2</w:t>
            </w:r>
            <w:r>
              <w:rPr>
                <w:rFonts w:ascii="Times New Roman" w:eastAsia="Times New Roman" w:hAnsi="Times New Roman"/>
                <w:sz w:val="24"/>
                <w:szCs w:val="24"/>
                <w:lang w:val="ru-RU"/>
              </w:rPr>
              <w:t xml:space="preserve"> отряд</w:t>
            </w:r>
          </w:p>
          <w:p w:rsidR="00306358" w:rsidRPr="00476BB4" w:rsidRDefault="00306358" w:rsidP="007757EF">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br/>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14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20.06.25</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tcPr>
          <w:p w:rsidR="00306358" w:rsidRPr="0078245B" w:rsidRDefault="00306358" w:rsidP="00C06BA0">
            <w:pPr>
              <w:ind w:right="911"/>
              <w:contextualSpacing/>
              <w:rPr>
                <w:rFonts w:ascii="Times New Roman" w:eastAsia="Times New Roman" w:hAnsi="Times New Roman"/>
                <w:b/>
                <w:color w:val="00B050"/>
                <w:sz w:val="24"/>
                <w:szCs w:val="24"/>
                <w:lang w:val="ru-RU"/>
              </w:rPr>
            </w:pPr>
            <w:r w:rsidRPr="0078245B">
              <w:rPr>
                <w:rFonts w:ascii="Times New Roman" w:eastAsia="Times New Roman" w:hAnsi="Times New Roman"/>
                <w:b/>
                <w:color w:val="00B050"/>
                <w:sz w:val="24"/>
                <w:szCs w:val="24"/>
                <w:lang w:val="ru-RU"/>
              </w:rPr>
              <w:t>Тематический день «Национальные игры и забавы».</w:t>
            </w:r>
          </w:p>
          <w:p w:rsidR="00306358" w:rsidRPr="00D04C31" w:rsidRDefault="00306358" w:rsidP="0078245B">
            <w:pPr>
              <w:ind w:right="-145"/>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Время отрядного творчества «Мы – Орлята!».</w:t>
            </w:r>
          </w:p>
          <w:p w:rsidR="00306358" w:rsidRPr="00D04C31" w:rsidRDefault="00306358" w:rsidP="00C06BA0">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Игровая программа «Мы – одна команда!»</w:t>
            </w:r>
          </w:p>
          <w:p w:rsidR="00306358" w:rsidRPr="00D04C31" w:rsidRDefault="00306358" w:rsidP="00C06BA0">
            <w:pPr>
              <w:ind w:right="911"/>
              <w:contextualSpacing/>
              <w:rPr>
                <w:rFonts w:ascii="Times New Roman" w:eastAsia="Times New Roman" w:hAnsi="Times New Roman"/>
                <w:sz w:val="24"/>
                <w:szCs w:val="24"/>
                <w:lang w:val="ru-RU"/>
              </w:rPr>
            </w:pPr>
            <w:r w:rsidRPr="0078245B">
              <w:rPr>
                <w:rFonts w:ascii="Times New Roman" w:eastAsia="Times New Roman" w:hAnsi="Times New Roman"/>
                <w:b/>
                <w:sz w:val="24"/>
                <w:szCs w:val="24"/>
                <w:u w:val="single"/>
                <w:lang w:val="ru-RU"/>
              </w:rPr>
              <w:t>«Узнаем свою историю»-</w:t>
            </w:r>
            <w:r w:rsidRPr="00D04C31">
              <w:rPr>
                <w:rFonts w:ascii="Times New Roman" w:eastAsia="Times New Roman" w:hAnsi="Times New Roman"/>
                <w:sz w:val="24"/>
                <w:szCs w:val="24"/>
                <w:lang w:val="ru-RU"/>
              </w:rPr>
              <w:t xml:space="preserve"> Дом-музей </w:t>
            </w:r>
            <w:r w:rsidRPr="00D04C31">
              <w:rPr>
                <w:rFonts w:ascii="Times New Roman" w:eastAsia="Times New Roman" w:hAnsi="Times New Roman"/>
                <w:sz w:val="24"/>
                <w:szCs w:val="24"/>
                <w:lang w:val="ru-RU"/>
              </w:rPr>
              <w:lastRenderedPageBreak/>
              <w:t xml:space="preserve">Ленина </w:t>
            </w:r>
            <w:proofErr w:type="gramStart"/>
            <w:r w:rsidRPr="00D04C31">
              <w:rPr>
                <w:rFonts w:ascii="Times New Roman" w:eastAsia="Times New Roman" w:hAnsi="Times New Roman"/>
                <w:sz w:val="24"/>
                <w:szCs w:val="24"/>
                <w:lang w:val="ru-RU"/>
              </w:rPr>
              <w:t xml:space="preserve">( </w:t>
            </w:r>
            <w:proofErr w:type="gramEnd"/>
            <w:r w:rsidRPr="00D04C31">
              <w:rPr>
                <w:rFonts w:ascii="Times New Roman" w:eastAsia="Times New Roman" w:hAnsi="Times New Roman"/>
                <w:sz w:val="24"/>
                <w:szCs w:val="24"/>
                <w:lang w:val="ru-RU"/>
              </w:rPr>
              <w:t xml:space="preserve">Тема: </w:t>
            </w:r>
            <w:proofErr w:type="gramStart"/>
            <w:r w:rsidRPr="00D04C31">
              <w:rPr>
                <w:rFonts w:ascii="Times New Roman" w:eastAsia="Times New Roman" w:hAnsi="Times New Roman"/>
                <w:sz w:val="24"/>
                <w:szCs w:val="24"/>
                <w:lang w:val="ru-RU"/>
              </w:rPr>
              <w:t>День освобождения Выборга»)</w:t>
            </w:r>
            <w:proofErr w:type="gramEnd"/>
          </w:p>
          <w:p w:rsidR="00306358" w:rsidRPr="00D04C31" w:rsidRDefault="00306358" w:rsidP="00C06BA0">
            <w:pPr>
              <w:ind w:right="911"/>
              <w:contextualSpacing/>
              <w:rPr>
                <w:rFonts w:ascii="Times New Roman" w:eastAsia="Times New Roman" w:hAnsi="Times New Roman"/>
                <w:sz w:val="24"/>
                <w:szCs w:val="24"/>
                <w:lang w:val="ru-RU"/>
              </w:rPr>
            </w:pPr>
          </w:p>
          <w:p w:rsidR="00306358" w:rsidRPr="00D04C31" w:rsidRDefault="00306358" w:rsidP="003E6DC6">
            <w:pPr>
              <w:ind w:right="911"/>
              <w:contextualSpacing/>
              <w:rPr>
                <w:rFonts w:ascii="Times New Roman" w:eastAsia="Times New Roman" w:hAnsi="Times New Roman"/>
                <w:sz w:val="24"/>
                <w:szCs w:val="24"/>
                <w:lang w:val="ru-RU"/>
              </w:rPr>
            </w:pPr>
          </w:p>
        </w:tc>
        <w:tc>
          <w:tcPr>
            <w:tcW w:w="2022" w:type="dxa"/>
          </w:tcPr>
          <w:p w:rsidR="00306358" w:rsidRPr="004235D0" w:rsidRDefault="0078245B" w:rsidP="0078245B">
            <w:pPr>
              <w:tabs>
                <w:tab w:val="left" w:pos="1806"/>
                <w:tab w:val="left" w:pos="14570"/>
              </w:tabs>
              <w:ind w:right="-108"/>
              <w:rPr>
                <w:rFonts w:ascii="Times New Roman" w:hAnsi="Times New Roman"/>
                <w:bCs/>
                <w:sz w:val="20"/>
                <w:szCs w:val="20"/>
                <w:lang w:eastAsia="ru-RU"/>
              </w:rPr>
            </w:pPr>
            <w:r>
              <w:rPr>
                <w:rFonts w:ascii="Times New Roman" w:eastAsia="Times New Roman" w:hAnsi="Times New Roman"/>
                <w:sz w:val="20"/>
                <w:szCs w:val="20"/>
                <w:lang w:val="ru-RU"/>
              </w:rPr>
              <w:lastRenderedPageBreak/>
              <w:t>Воспитатели, вожатые.</w:t>
            </w:r>
          </w:p>
        </w:tc>
        <w:tc>
          <w:tcPr>
            <w:tcW w:w="2375" w:type="dxa"/>
          </w:tcPr>
          <w:p w:rsidR="00306358" w:rsidRDefault="00306358" w:rsidP="007757EF">
            <w:pPr>
              <w:tabs>
                <w:tab w:val="left" w:pos="14570"/>
              </w:tabs>
              <w:ind w:right="1070"/>
              <w:rPr>
                <w:rFonts w:ascii="Times New Roman" w:hAnsi="Times New Roman"/>
                <w:bCs/>
                <w:sz w:val="24"/>
                <w:szCs w:val="24"/>
                <w:lang w:val="ru-RU" w:eastAsia="ru-RU"/>
              </w:rPr>
            </w:pPr>
            <w:r w:rsidRPr="00476BB4">
              <w:rPr>
                <w:rFonts w:ascii="Times New Roman" w:hAnsi="Times New Roman"/>
                <w:bCs/>
                <w:sz w:val="24"/>
                <w:szCs w:val="24"/>
                <w:lang w:val="ru-RU" w:eastAsia="ru-RU"/>
              </w:rPr>
              <w:t>Пт.</w:t>
            </w:r>
          </w:p>
          <w:p w:rsidR="00306358" w:rsidRDefault="00306358" w:rsidP="007757EF">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t>10.00-</w:t>
            </w:r>
            <w:r>
              <w:rPr>
                <w:rFonts w:ascii="Times New Roman" w:hAnsi="Times New Roman"/>
                <w:bCs/>
                <w:sz w:val="24"/>
                <w:szCs w:val="24"/>
                <w:lang w:val="ru-RU" w:eastAsia="ru-RU"/>
              </w:rPr>
              <w:t>5</w:t>
            </w:r>
            <w:r>
              <w:rPr>
                <w:rFonts w:ascii="Times New Roman" w:hAnsi="Times New Roman"/>
                <w:bCs/>
                <w:sz w:val="24"/>
                <w:szCs w:val="24"/>
                <w:lang w:val="ru-RU" w:eastAsia="ru-RU"/>
              </w:rPr>
              <w:t>отр.,</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 </w:t>
            </w:r>
            <w:r>
              <w:rPr>
                <w:rFonts w:ascii="Times New Roman" w:eastAsia="Times New Roman" w:hAnsi="Times New Roman"/>
                <w:sz w:val="24"/>
                <w:szCs w:val="24"/>
                <w:lang w:val="ru-RU"/>
              </w:rPr>
              <w:t xml:space="preserve">1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Default="00306358" w:rsidP="007757EF">
            <w:pPr>
              <w:tabs>
                <w:tab w:val="left" w:pos="14570"/>
              </w:tabs>
              <w:ind w:right="-1"/>
              <w:rPr>
                <w:rFonts w:ascii="Times New Roman" w:hAnsi="Times New Roman"/>
                <w:bCs/>
                <w:sz w:val="24"/>
                <w:szCs w:val="24"/>
                <w:lang w:val="ru-RU" w:eastAsia="ru-RU"/>
              </w:rPr>
            </w:pPr>
            <w:r>
              <w:rPr>
                <w:rFonts w:ascii="Times New Roman" w:eastAsia="Times New Roman" w:hAnsi="Times New Roman"/>
                <w:sz w:val="24"/>
                <w:szCs w:val="24"/>
                <w:lang w:val="ru-RU"/>
              </w:rPr>
              <w:t>11.00.-</w:t>
            </w:r>
            <w:r>
              <w:rPr>
                <w:rFonts w:ascii="Times New Roman" w:eastAsia="Times New Roman" w:hAnsi="Times New Roman"/>
                <w:sz w:val="24"/>
                <w:szCs w:val="24"/>
                <w:lang w:val="ru-RU"/>
              </w:rPr>
              <w:t xml:space="preserve"> 2</w:t>
            </w: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Pr="00476BB4" w:rsidRDefault="00306358" w:rsidP="007757EF">
            <w:pPr>
              <w:tabs>
                <w:tab w:val="left" w:pos="14570"/>
              </w:tabs>
              <w:ind w:right="1070"/>
              <w:rPr>
                <w:rFonts w:ascii="Times New Roman" w:hAnsi="Times New Roman"/>
                <w:bCs/>
                <w:sz w:val="24"/>
                <w:szCs w:val="24"/>
                <w:lang w:val="ru-RU" w:eastAsia="ru-RU"/>
              </w:rPr>
            </w:pPr>
          </w:p>
        </w:tc>
      </w:tr>
      <w:tr w:rsidR="00951717"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lastRenderedPageBreak/>
              <w:t xml:space="preserve">15 </w:t>
            </w:r>
            <w:proofErr w:type="spellStart"/>
            <w:r w:rsidRPr="00476BB4">
              <w:rPr>
                <w:rFonts w:ascii="Times New Roman" w:eastAsia="Times New Roman" w:hAnsi="Times New Roman"/>
                <w:b/>
                <w:sz w:val="24"/>
                <w:szCs w:val="24"/>
              </w:rPr>
              <w:t>день</w:t>
            </w:r>
            <w:proofErr w:type="spellEnd"/>
          </w:p>
          <w:p w:rsidR="00951717" w:rsidRPr="00476BB4" w:rsidRDefault="00951717" w:rsidP="00F9403C">
            <w:pPr>
              <w:ind w:right="911"/>
              <w:contextualSpacing/>
              <w:rPr>
                <w:rFonts w:ascii="Times New Roman" w:eastAsia="Times New Roman" w:hAnsi="Times New Roman"/>
                <w:b/>
                <w:sz w:val="24"/>
                <w:szCs w:val="24"/>
              </w:rPr>
            </w:pPr>
          </w:p>
          <w:p w:rsidR="00951717" w:rsidRPr="00476BB4" w:rsidRDefault="00476BB4"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21.06.25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tcPr>
          <w:p w:rsidR="00951717" w:rsidRPr="00D04C31" w:rsidRDefault="00951717" w:rsidP="00EE6C1C">
            <w:pPr>
              <w:ind w:right="911"/>
              <w:contextualSpacing/>
              <w:rPr>
                <w:rFonts w:ascii="Times New Roman" w:hAnsi="Times New Roman"/>
                <w:color w:val="000000"/>
                <w:sz w:val="24"/>
                <w:szCs w:val="24"/>
                <w:lang w:val="ru-RU"/>
              </w:rPr>
            </w:pPr>
            <w:r w:rsidRPr="0078245B">
              <w:rPr>
                <w:rFonts w:ascii="Times New Roman" w:eastAsia="Times New Roman" w:hAnsi="Times New Roman"/>
                <w:sz w:val="24"/>
                <w:szCs w:val="24"/>
                <w:lang w:val="ru-RU"/>
              </w:rPr>
              <w:t xml:space="preserve">- </w:t>
            </w:r>
            <w:r w:rsidRPr="0078245B">
              <w:rPr>
                <w:rFonts w:ascii="Times New Roman" w:hAnsi="Times New Roman"/>
                <w:sz w:val="24"/>
                <w:szCs w:val="24"/>
                <w:lang w:val="ru-RU"/>
              </w:rPr>
              <w:t>Всемирный день рукопожатий</w:t>
            </w:r>
            <w:proofErr w:type="gramStart"/>
            <w:r w:rsidR="0078245B" w:rsidRPr="0078245B">
              <w:rPr>
                <w:rFonts w:ascii="Times New Roman" w:hAnsi="Times New Roman"/>
                <w:sz w:val="24"/>
                <w:szCs w:val="24"/>
                <w:lang w:val="ru-RU"/>
              </w:rPr>
              <w:t>.(</w:t>
            </w:r>
            <w:proofErr w:type="gramEnd"/>
            <w:r w:rsidR="0078245B" w:rsidRPr="0078245B">
              <w:rPr>
                <w:rFonts w:ascii="Times New Roman" w:hAnsi="Times New Roman"/>
                <w:sz w:val="24"/>
                <w:szCs w:val="24"/>
                <w:lang w:val="ru-RU"/>
              </w:rPr>
              <w:t xml:space="preserve"> фото репортажи)</w:t>
            </w:r>
            <w:r w:rsidRPr="00D04C31">
              <w:rPr>
                <w:rFonts w:ascii="Times New Roman" w:hAnsi="Times New Roman"/>
                <w:color w:val="FF0000"/>
                <w:sz w:val="24"/>
                <w:szCs w:val="24"/>
                <w:lang w:val="ru-RU"/>
              </w:rPr>
              <w:br/>
            </w:r>
            <w:r w:rsidRPr="00D04C31">
              <w:rPr>
                <w:rFonts w:ascii="Times New Roman" w:hAnsi="Times New Roman"/>
                <w:color w:val="FF0000"/>
                <w:sz w:val="24"/>
                <w:szCs w:val="24"/>
                <w:lang w:val="ru-RU"/>
              </w:rPr>
              <w:br/>
              <w:t>22.06..</w:t>
            </w:r>
            <w:r w:rsidR="0078245B">
              <w:rPr>
                <w:rFonts w:ascii="Times New Roman" w:hAnsi="Times New Roman"/>
                <w:color w:val="FF0000"/>
                <w:sz w:val="24"/>
                <w:szCs w:val="24"/>
                <w:lang w:val="ru-RU"/>
              </w:rPr>
              <w:t>Митинг на улице Дальняя.</w:t>
            </w:r>
            <w:hyperlink r:id="rId12" w:history="1">
              <w:r w:rsidRPr="00D04C31">
                <w:rPr>
                  <w:rFonts w:ascii="Times New Roman" w:hAnsi="Times New Roman"/>
                  <w:color w:val="24A1E1"/>
                  <w:sz w:val="24"/>
                  <w:szCs w:val="24"/>
                  <w:u w:val="single"/>
                  <w:lang w:val="ru-RU"/>
                </w:rPr>
                <w:br/>
              </w:r>
              <w:r w:rsidRPr="00D04C31">
                <w:rPr>
                  <w:rStyle w:val="ab"/>
                  <w:rFonts w:ascii="Times New Roman" w:hAnsi="Times New Roman"/>
                  <w:color w:val="FF0000"/>
                  <w:sz w:val="24"/>
                  <w:szCs w:val="24"/>
                  <w:lang w:val="ru-RU"/>
                </w:rPr>
                <w:t>День памяти и скорби (День начала ВОВ)</w:t>
              </w:r>
            </w:hyperlink>
          </w:p>
          <w:p w:rsidR="00951717" w:rsidRPr="00D04C31" w:rsidRDefault="00951717" w:rsidP="00F9403C">
            <w:pPr>
              <w:ind w:right="911"/>
              <w:contextualSpacing/>
              <w:rPr>
                <w:rFonts w:ascii="Times New Roman" w:eastAsia="Times New Roman" w:hAnsi="Times New Roman"/>
                <w:sz w:val="24"/>
                <w:szCs w:val="24"/>
                <w:lang w:val="ru-RU"/>
              </w:rPr>
            </w:pPr>
          </w:p>
        </w:tc>
        <w:tc>
          <w:tcPr>
            <w:tcW w:w="2022" w:type="dxa"/>
          </w:tcPr>
          <w:p w:rsidR="00951717" w:rsidRPr="0078245B" w:rsidRDefault="0078245B" w:rsidP="0078245B">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t>Воспитатели, вожатые.</w:t>
            </w:r>
          </w:p>
        </w:tc>
        <w:tc>
          <w:tcPr>
            <w:tcW w:w="2375" w:type="dxa"/>
          </w:tcPr>
          <w:p w:rsidR="00951717" w:rsidRPr="00476BB4" w:rsidRDefault="00476BB4" w:rsidP="00F9403C">
            <w:pPr>
              <w:tabs>
                <w:tab w:val="left" w:pos="14570"/>
              </w:tabs>
              <w:ind w:right="1070"/>
              <w:rPr>
                <w:rFonts w:ascii="Times New Roman" w:hAnsi="Times New Roman"/>
                <w:bCs/>
                <w:sz w:val="24"/>
                <w:szCs w:val="24"/>
                <w:lang w:val="ru-RU" w:eastAsia="ru-RU"/>
              </w:rPr>
            </w:pPr>
            <w:proofErr w:type="spellStart"/>
            <w:r w:rsidRPr="00476BB4">
              <w:rPr>
                <w:rFonts w:ascii="Times New Roman" w:hAnsi="Times New Roman"/>
                <w:bCs/>
                <w:sz w:val="24"/>
                <w:szCs w:val="24"/>
                <w:lang w:val="ru-RU" w:eastAsia="ru-RU"/>
              </w:rPr>
              <w:t>Суб</w:t>
            </w:r>
            <w:proofErr w:type="spellEnd"/>
            <w:r w:rsidRPr="00476BB4">
              <w:rPr>
                <w:rFonts w:ascii="Times New Roman" w:hAnsi="Times New Roman"/>
                <w:bCs/>
                <w:sz w:val="24"/>
                <w:szCs w:val="24"/>
                <w:lang w:val="ru-RU" w:eastAsia="ru-RU"/>
              </w:rPr>
              <w:t>.</w:t>
            </w:r>
            <w:r w:rsidR="0078245B">
              <w:rPr>
                <w:rFonts w:ascii="Times New Roman" w:hAnsi="Times New Roman"/>
                <w:bCs/>
                <w:sz w:val="24"/>
                <w:szCs w:val="24"/>
                <w:lang w:val="ru-RU" w:eastAsia="ru-RU"/>
              </w:rPr>
              <w:br/>
            </w:r>
            <w:r w:rsidR="00306358">
              <w:rPr>
                <w:rFonts w:ascii="Times New Roman" w:hAnsi="Times New Roman"/>
                <w:bCs/>
                <w:sz w:val="24"/>
                <w:szCs w:val="24"/>
                <w:lang w:val="ru-RU" w:eastAsia="ru-RU"/>
              </w:rPr>
              <w:br/>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78245B" w:rsidRDefault="00306358" w:rsidP="00F9403C">
            <w:pPr>
              <w:ind w:right="911"/>
              <w:contextualSpacing/>
              <w:rPr>
                <w:rFonts w:ascii="Times New Roman" w:eastAsia="Times New Roman" w:hAnsi="Times New Roman"/>
                <w:b/>
                <w:sz w:val="24"/>
                <w:szCs w:val="24"/>
                <w:lang w:val="ru-RU"/>
              </w:rPr>
            </w:pPr>
            <w:r w:rsidRPr="0078245B">
              <w:rPr>
                <w:rFonts w:ascii="Times New Roman" w:eastAsia="Times New Roman" w:hAnsi="Times New Roman"/>
                <w:b/>
                <w:sz w:val="24"/>
                <w:szCs w:val="24"/>
                <w:lang w:val="ru-RU"/>
              </w:rPr>
              <w:t>16 день</w:t>
            </w:r>
          </w:p>
          <w:p w:rsidR="00306358" w:rsidRPr="0078245B"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23.06.25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tcPr>
          <w:p w:rsidR="00306358" w:rsidRPr="00D04C31" w:rsidRDefault="00306358" w:rsidP="009C32F9">
            <w:pPr>
              <w:ind w:right="911"/>
              <w:contextualSpacing/>
              <w:rPr>
                <w:rFonts w:ascii="Times New Roman" w:eastAsia="Times New Roman" w:hAnsi="Times New Roman"/>
                <w:b/>
                <w:color w:val="FF0000"/>
                <w:sz w:val="24"/>
                <w:szCs w:val="24"/>
                <w:lang w:val="ru-RU"/>
              </w:rPr>
            </w:pPr>
            <w:r w:rsidRPr="00D04C31">
              <w:rPr>
                <w:rFonts w:ascii="Times New Roman" w:eastAsia="Times New Roman" w:hAnsi="Times New Roman"/>
                <w:b/>
                <w:sz w:val="24"/>
                <w:szCs w:val="24"/>
                <w:lang w:val="ru-RU"/>
              </w:rPr>
              <w:t>Подготовительный этап</w:t>
            </w:r>
            <w:r w:rsidRPr="00D04C31">
              <w:rPr>
                <w:rFonts w:ascii="Times New Roman" w:eastAsia="Times New Roman" w:hAnsi="Times New Roman"/>
                <w:b/>
                <w:sz w:val="24"/>
                <w:szCs w:val="24"/>
                <w:lang w:val="ru-RU"/>
              </w:rPr>
              <w:br/>
            </w:r>
            <w:r w:rsidRPr="00D04C31">
              <w:rPr>
                <w:rFonts w:ascii="Times New Roman" w:eastAsia="Times New Roman" w:hAnsi="Times New Roman"/>
                <w:b/>
                <w:color w:val="FF0000"/>
                <w:sz w:val="24"/>
                <w:szCs w:val="24"/>
                <w:lang w:val="ru-RU"/>
              </w:rPr>
              <w:t>Всероссийская акция «Молодежь вместе»,</w:t>
            </w:r>
          </w:p>
          <w:p w:rsidR="00306358" w:rsidRPr="00D04C31" w:rsidRDefault="00306358" w:rsidP="009C32F9">
            <w:pPr>
              <w:ind w:right="911"/>
              <w:contextualSpacing/>
              <w:rPr>
                <w:rFonts w:ascii="Times New Roman" w:eastAsia="Times New Roman" w:hAnsi="Times New Roman"/>
                <w:b/>
                <w:sz w:val="24"/>
                <w:szCs w:val="24"/>
                <w:lang w:val="ru-RU"/>
              </w:rPr>
            </w:pPr>
            <w:proofErr w:type="gramStart"/>
            <w:r w:rsidRPr="00D04C31">
              <w:rPr>
                <w:rFonts w:ascii="Times New Roman" w:eastAsia="Times New Roman" w:hAnsi="Times New Roman"/>
                <w:b/>
                <w:color w:val="FF0000"/>
                <w:sz w:val="24"/>
                <w:szCs w:val="24"/>
                <w:lang w:val="ru-RU"/>
              </w:rPr>
              <w:t>посвященная</w:t>
            </w:r>
            <w:proofErr w:type="gramEnd"/>
            <w:r w:rsidRPr="00D04C31">
              <w:rPr>
                <w:rFonts w:ascii="Times New Roman" w:eastAsia="Times New Roman" w:hAnsi="Times New Roman"/>
                <w:b/>
                <w:color w:val="FF0000"/>
                <w:sz w:val="24"/>
                <w:szCs w:val="24"/>
                <w:lang w:val="ru-RU"/>
              </w:rPr>
              <w:t xml:space="preserve"> Дню молодежи</w:t>
            </w:r>
            <w:r w:rsidRPr="00D04C31">
              <w:rPr>
                <w:rFonts w:ascii="Times New Roman" w:eastAsia="Times New Roman" w:hAnsi="Times New Roman"/>
                <w:b/>
                <w:sz w:val="24"/>
                <w:szCs w:val="24"/>
                <w:lang w:val="ru-RU"/>
              </w:rPr>
              <w:cr/>
            </w:r>
            <w:r w:rsidRPr="00D04C31">
              <w:rPr>
                <w:rFonts w:ascii="Times New Roman" w:hAnsi="Times New Roman"/>
                <w:sz w:val="24"/>
                <w:szCs w:val="24"/>
                <w:lang w:val="ru-RU"/>
              </w:rPr>
              <w:t xml:space="preserve"> </w:t>
            </w:r>
            <w:r w:rsidRPr="00D04C31">
              <w:rPr>
                <w:rFonts w:ascii="Times New Roman" w:eastAsia="Times New Roman" w:hAnsi="Times New Roman"/>
                <w:b/>
                <w:sz w:val="24"/>
                <w:szCs w:val="24"/>
                <w:lang w:val="ru-RU"/>
              </w:rPr>
              <w:t xml:space="preserve">игру в формате </w:t>
            </w:r>
            <w:proofErr w:type="spellStart"/>
            <w:r w:rsidRPr="00D04C31">
              <w:rPr>
                <w:rFonts w:ascii="Times New Roman" w:eastAsia="Times New Roman" w:hAnsi="Times New Roman"/>
                <w:b/>
                <w:sz w:val="24"/>
                <w:szCs w:val="24"/>
                <w:lang w:val="ru-RU"/>
              </w:rPr>
              <w:t>квеста</w:t>
            </w:r>
            <w:proofErr w:type="spellEnd"/>
            <w:r w:rsidRPr="00D04C31">
              <w:rPr>
                <w:rFonts w:ascii="Times New Roman" w:eastAsia="Times New Roman" w:hAnsi="Times New Roman"/>
                <w:b/>
                <w:sz w:val="24"/>
                <w:szCs w:val="24"/>
                <w:lang w:val="ru-RU"/>
              </w:rPr>
              <w:t xml:space="preserve"> по станциям, в рамках которой участники выполняют</w:t>
            </w:r>
          </w:p>
          <w:p w:rsidR="00306358" w:rsidRPr="00D04C31" w:rsidRDefault="00306358" w:rsidP="009C32F9">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тематические задания, связанные с Годом дружбы в Движении Первых,</w:t>
            </w:r>
          </w:p>
          <w:p w:rsidR="00306358" w:rsidRPr="00D04C31" w:rsidRDefault="00306358" w:rsidP="009C32F9">
            <w:pPr>
              <w:ind w:right="911"/>
              <w:contextualSpacing/>
              <w:rPr>
                <w:rFonts w:ascii="Times New Roman" w:eastAsia="Times New Roman" w:hAnsi="Times New Roman"/>
                <w:b/>
                <w:sz w:val="24"/>
                <w:szCs w:val="24"/>
                <w:lang w:val="ru-RU"/>
              </w:rPr>
            </w:pPr>
          </w:p>
          <w:p w:rsidR="00306358" w:rsidRPr="00D04C31" w:rsidRDefault="00306358" w:rsidP="009C32F9">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 xml:space="preserve">Тематический день «Я и моя </w:t>
            </w:r>
            <w:proofErr w:type="spellStart"/>
            <w:r w:rsidRPr="00D04C31">
              <w:rPr>
                <w:rFonts w:ascii="Times New Roman" w:eastAsia="Times New Roman" w:hAnsi="Times New Roman"/>
                <w:b/>
                <w:sz w:val="24"/>
                <w:szCs w:val="24"/>
                <w:lang w:val="ru-RU"/>
              </w:rPr>
              <w:t>семьЯ</w:t>
            </w:r>
            <w:proofErr w:type="spellEnd"/>
            <w:r w:rsidRPr="00D04C31">
              <w:rPr>
                <w:rFonts w:ascii="Times New Roman" w:eastAsia="Times New Roman" w:hAnsi="Times New Roman"/>
                <w:b/>
                <w:sz w:val="24"/>
                <w:szCs w:val="24"/>
                <w:lang w:val="ru-RU"/>
              </w:rPr>
              <w:t>».</w:t>
            </w:r>
          </w:p>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Творческая мастерская «Подарок своей семье» (уровень отряда).</w:t>
            </w:r>
          </w:p>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xml:space="preserve">- Гостиная династий «Ими гордится Россия». </w:t>
            </w:r>
          </w:p>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(уровень отряда/лагеря).</w:t>
            </w:r>
          </w:p>
          <w:p w:rsidR="00306358" w:rsidRPr="00D04C31" w:rsidRDefault="00306358" w:rsidP="00F9403C">
            <w:pPr>
              <w:ind w:right="911"/>
              <w:contextualSpacing/>
              <w:rPr>
                <w:rFonts w:ascii="Times New Roman" w:eastAsia="Times New Roman" w:hAnsi="Times New Roman"/>
                <w:sz w:val="24"/>
                <w:szCs w:val="24"/>
                <w:lang w:val="ru-RU"/>
              </w:rPr>
            </w:pPr>
          </w:p>
        </w:tc>
        <w:tc>
          <w:tcPr>
            <w:tcW w:w="2022" w:type="dxa"/>
          </w:tcPr>
          <w:p w:rsidR="00306358" w:rsidRPr="004235D0" w:rsidRDefault="0078245B" w:rsidP="0078245B">
            <w:pPr>
              <w:tabs>
                <w:tab w:val="left" w:pos="14570"/>
              </w:tabs>
              <w:rPr>
                <w:rFonts w:ascii="Times New Roman" w:hAnsi="Times New Roman"/>
                <w:bCs/>
                <w:sz w:val="20"/>
                <w:szCs w:val="20"/>
                <w:lang w:val="ru-RU" w:eastAsia="ru-RU"/>
              </w:rPr>
            </w:pPr>
            <w:r>
              <w:rPr>
                <w:rFonts w:ascii="Times New Roman" w:eastAsia="Times New Roman" w:hAnsi="Times New Roman"/>
                <w:sz w:val="20"/>
                <w:szCs w:val="20"/>
                <w:lang w:val="ru-RU"/>
              </w:rPr>
              <w:t>Воспитатели, вожатые.</w:t>
            </w:r>
          </w:p>
        </w:tc>
        <w:tc>
          <w:tcPr>
            <w:tcW w:w="2375" w:type="dxa"/>
          </w:tcPr>
          <w:p w:rsidR="00306358" w:rsidRDefault="00306358" w:rsidP="007757EF">
            <w:pPr>
              <w:tabs>
                <w:tab w:val="left" w:pos="2159"/>
              </w:tabs>
              <w:ind w:right="-1"/>
              <w:contextualSpacing/>
              <w:rPr>
                <w:rFonts w:ascii="Times New Roman" w:eastAsia="Times New Roman" w:hAnsi="Times New Roman"/>
                <w:sz w:val="24"/>
                <w:szCs w:val="24"/>
                <w:lang w:val="ru-RU"/>
              </w:rPr>
            </w:pPr>
            <w:r w:rsidRPr="00476BB4">
              <w:rPr>
                <w:rFonts w:ascii="Times New Roman" w:eastAsia="Times New Roman" w:hAnsi="Times New Roman"/>
                <w:sz w:val="24"/>
                <w:szCs w:val="24"/>
                <w:lang w:val="ru-RU"/>
              </w:rPr>
              <w:t>Пн.</w:t>
            </w:r>
            <w:r>
              <w:rPr>
                <w:rFonts w:ascii="Times New Roman" w:eastAsia="Times New Roman" w:hAnsi="Times New Roman"/>
                <w:sz w:val="24"/>
                <w:szCs w:val="24"/>
                <w:lang w:val="ru-RU"/>
              </w:rPr>
              <w:b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10.00.-3отр.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11.00- 4 отряд</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Pr="00476BB4"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10.00-5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17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24.06.25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tcPr>
          <w:p w:rsidR="00306358" w:rsidRPr="00D04C31" w:rsidRDefault="00306358"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 xml:space="preserve">Тематический день «Я и </w:t>
            </w:r>
            <w:proofErr w:type="gramStart"/>
            <w:r w:rsidRPr="00D04C31">
              <w:rPr>
                <w:rFonts w:ascii="Times New Roman" w:eastAsia="Times New Roman" w:hAnsi="Times New Roman"/>
                <w:b/>
                <w:sz w:val="24"/>
                <w:szCs w:val="24"/>
                <w:lang w:val="ru-RU"/>
              </w:rPr>
              <w:t>мои</w:t>
            </w:r>
            <w:proofErr w:type="gramEnd"/>
            <w:r w:rsidRPr="00D04C31">
              <w:rPr>
                <w:rFonts w:ascii="Times New Roman" w:eastAsia="Times New Roman" w:hAnsi="Times New Roman"/>
                <w:b/>
                <w:sz w:val="24"/>
                <w:szCs w:val="24"/>
                <w:lang w:val="ru-RU"/>
              </w:rPr>
              <w:t xml:space="preserve"> </w:t>
            </w:r>
            <w:proofErr w:type="spellStart"/>
            <w:r w:rsidRPr="00D04C31">
              <w:rPr>
                <w:rFonts w:ascii="Times New Roman" w:eastAsia="Times New Roman" w:hAnsi="Times New Roman"/>
                <w:b/>
                <w:sz w:val="24"/>
                <w:szCs w:val="24"/>
                <w:lang w:val="ru-RU"/>
              </w:rPr>
              <w:t>друзьЯ</w:t>
            </w:r>
            <w:proofErr w:type="spellEnd"/>
            <w:r w:rsidRPr="00D04C31">
              <w:rPr>
                <w:rFonts w:ascii="Times New Roman" w:eastAsia="Times New Roman" w:hAnsi="Times New Roman"/>
                <w:b/>
                <w:sz w:val="24"/>
                <w:szCs w:val="24"/>
                <w:lang w:val="ru-RU"/>
              </w:rPr>
              <w:t>».</w:t>
            </w:r>
          </w:p>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Большая командная игра «</w:t>
            </w:r>
            <w:proofErr w:type="spellStart"/>
            <w:r w:rsidRPr="00D04C31">
              <w:rPr>
                <w:rFonts w:ascii="Times New Roman" w:eastAsia="Times New Roman" w:hAnsi="Times New Roman"/>
                <w:sz w:val="24"/>
                <w:szCs w:val="24"/>
                <w:lang w:val="ru-RU"/>
              </w:rPr>
              <w:t>Физкуль</w:t>
            </w:r>
            <w:proofErr w:type="gramStart"/>
            <w:r w:rsidRPr="00D04C31">
              <w:rPr>
                <w:rFonts w:ascii="Times New Roman" w:eastAsia="Times New Roman" w:hAnsi="Times New Roman"/>
                <w:sz w:val="24"/>
                <w:szCs w:val="24"/>
                <w:lang w:val="ru-RU"/>
              </w:rPr>
              <w:t>т</w:t>
            </w:r>
            <w:proofErr w:type="spellEnd"/>
            <w:r w:rsidRPr="00D04C31">
              <w:rPr>
                <w:rFonts w:ascii="Times New Roman" w:eastAsia="Times New Roman" w:hAnsi="Times New Roman"/>
                <w:sz w:val="24"/>
                <w:szCs w:val="24"/>
                <w:lang w:val="ru-RU"/>
              </w:rPr>
              <w:t>-</w:t>
            </w:r>
            <w:proofErr w:type="gramEnd"/>
            <w:r w:rsidRPr="00D04C31">
              <w:rPr>
                <w:rFonts w:ascii="Times New Roman" w:eastAsia="Times New Roman" w:hAnsi="Times New Roman"/>
                <w:sz w:val="24"/>
                <w:szCs w:val="24"/>
                <w:lang w:val="ru-RU"/>
              </w:rPr>
              <w:t xml:space="preserve"> УРА! »(уровень лагеря).</w:t>
            </w:r>
          </w:p>
          <w:p w:rsidR="00306358" w:rsidRPr="00D04C31" w:rsidRDefault="00306358" w:rsidP="00F9403C">
            <w:pPr>
              <w:ind w:right="911"/>
              <w:contextualSpacing/>
              <w:rPr>
                <w:rFonts w:ascii="Times New Roman" w:eastAsia="Times New Roman" w:hAnsi="Times New Roman"/>
                <w:sz w:val="24"/>
                <w:szCs w:val="24"/>
              </w:rPr>
            </w:pPr>
            <w:r w:rsidRPr="00D04C31">
              <w:rPr>
                <w:rFonts w:ascii="Times New Roman" w:eastAsia="Times New Roman" w:hAnsi="Times New Roman"/>
                <w:sz w:val="24"/>
                <w:szCs w:val="24"/>
                <w:lang w:val="ru-RU"/>
              </w:rPr>
              <w:t xml:space="preserve">- Время отрядного творчества и общий сбор участников «От идеи – к делу!» </w:t>
            </w:r>
            <w:r w:rsidRPr="00D04C31">
              <w:rPr>
                <w:rFonts w:ascii="Times New Roman" w:eastAsia="Times New Roman" w:hAnsi="Times New Roman"/>
                <w:sz w:val="24"/>
                <w:szCs w:val="24"/>
              </w:rPr>
              <w:t>(</w:t>
            </w:r>
            <w:proofErr w:type="spellStart"/>
            <w:r w:rsidRPr="00D04C31">
              <w:rPr>
                <w:rFonts w:ascii="Times New Roman" w:eastAsia="Times New Roman" w:hAnsi="Times New Roman"/>
                <w:sz w:val="24"/>
                <w:szCs w:val="24"/>
              </w:rPr>
              <w:t>уровень</w:t>
            </w:r>
            <w:proofErr w:type="spellEnd"/>
            <w:r w:rsidRPr="00D04C31">
              <w:rPr>
                <w:rFonts w:ascii="Times New Roman" w:eastAsia="Times New Roman" w:hAnsi="Times New Roman"/>
                <w:sz w:val="24"/>
                <w:szCs w:val="24"/>
              </w:rPr>
              <w:t xml:space="preserve"> </w:t>
            </w:r>
            <w:proofErr w:type="spellStart"/>
            <w:r w:rsidRPr="00D04C31">
              <w:rPr>
                <w:rFonts w:ascii="Times New Roman" w:eastAsia="Times New Roman" w:hAnsi="Times New Roman"/>
                <w:sz w:val="24"/>
                <w:szCs w:val="24"/>
              </w:rPr>
              <w:t>отряда</w:t>
            </w:r>
            <w:proofErr w:type="spellEnd"/>
            <w:r w:rsidRPr="00D04C31">
              <w:rPr>
                <w:rFonts w:ascii="Times New Roman" w:eastAsia="Times New Roman" w:hAnsi="Times New Roman"/>
                <w:sz w:val="24"/>
                <w:szCs w:val="24"/>
              </w:rPr>
              <w:t xml:space="preserve"> и </w:t>
            </w:r>
            <w:proofErr w:type="spellStart"/>
            <w:r w:rsidRPr="00D04C31">
              <w:rPr>
                <w:rFonts w:ascii="Times New Roman" w:eastAsia="Times New Roman" w:hAnsi="Times New Roman"/>
                <w:sz w:val="24"/>
                <w:szCs w:val="24"/>
              </w:rPr>
              <w:t>лагеря</w:t>
            </w:r>
            <w:proofErr w:type="spellEnd"/>
            <w:r w:rsidRPr="00D04C31">
              <w:rPr>
                <w:rFonts w:ascii="Times New Roman" w:eastAsia="Times New Roman" w:hAnsi="Times New Roman"/>
                <w:sz w:val="24"/>
                <w:szCs w:val="24"/>
              </w:rPr>
              <w:t>).</w:t>
            </w:r>
          </w:p>
          <w:p w:rsidR="00306358" w:rsidRPr="0078245B" w:rsidRDefault="00306358" w:rsidP="0078245B">
            <w:pPr>
              <w:ind w:right="911"/>
              <w:contextualSpacing/>
              <w:rPr>
                <w:rFonts w:ascii="Times New Roman" w:eastAsia="Times New Roman" w:hAnsi="Times New Roman"/>
                <w:sz w:val="24"/>
                <w:szCs w:val="24"/>
                <w:lang w:val="ru-RU"/>
              </w:rPr>
            </w:pPr>
          </w:p>
        </w:tc>
        <w:tc>
          <w:tcPr>
            <w:tcW w:w="2022" w:type="dxa"/>
          </w:tcPr>
          <w:p w:rsidR="00306358" w:rsidRPr="004235D0" w:rsidRDefault="0078245B" w:rsidP="0078245B">
            <w:pPr>
              <w:tabs>
                <w:tab w:val="left" w:pos="14570"/>
              </w:tabs>
              <w:ind w:right="-108"/>
              <w:rPr>
                <w:rFonts w:ascii="Times New Roman" w:hAnsi="Times New Roman"/>
                <w:bCs/>
                <w:sz w:val="20"/>
                <w:szCs w:val="20"/>
                <w:lang w:eastAsia="ru-RU"/>
              </w:rPr>
            </w:pPr>
            <w:r>
              <w:rPr>
                <w:rFonts w:ascii="Times New Roman" w:eastAsia="Times New Roman" w:hAnsi="Times New Roman"/>
                <w:sz w:val="20"/>
                <w:szCs w:val="20"/>
                <w:lang w:val="ru-RU"/>
              </w:rPr>
              <w:t>Воспитатели, вожатые.</w:t>
            </w:r>
          </w:p>
        </w:tc>
        <w:tc>
          <w:tcPr>
            <w:tcW w:w="2375" w:type="dxa"/>
          </w:tcPr>
          <w:p w:rsidR="00306358" w:rsidRDefault="00306358" w:rsidP="007757EF">
            <w:pPr>
              <w:ind w:right="911"/>
              <w:contextualSpacing/>
              <w:rPr>
                <w:rFonts w:ascii="Times New Roman" w:eastAsia="Times New Roman" w:hAnsi="Times New Roman"/>
                <w:sz w:val="24"/>
                <w:szCs w:val="24"/>
                <w:lang w:val="ru-RU"/>
              </w:rPr>
            </w:pPr>
            <w:proofErr w:type="gramStart"/>
            <w:r w:rsidRPr="00476BB4">
              <w:rPr>
                <w:rFonts w:ascii="Times New Roman" w:eastAsia="Times New Roman" w:hAnsi="Times New Roman"/>
                <w:sz w:val="24"/>
                <w:szCs w:val="24"/>
                <w:lang w:val="ru-RU"/>
              </w:rPr>
              <w:t>Вт</w:t>
            </w:r>
            <w:proofErr w:type="gramEnd"/>
            <w:r w:rsidRPr="00476BB4">
              <w:rPr>
                <w:rFonts w:ascii="Times New Roman" w:eastAsia="Times New Roman" w:hAnsi="Times New Roman"/>
                <w:sz w:val="24"/>
                <w:szCs w:val="24"/>
                <w:lang w:val="ru-RU"/>
              </w:rPr>
              <w:t>.</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10.00.- 5</w:t>
            </w:r>
            <w:r>
              <w:rPr>
                <w:rFonts w:ascii="Times New Roman" w:eastAsia="Times New Roman" w:hAnsi="Times New Roman"/>
                <w:sz w:val="24"/>
                <w:szCs w:val="24"/>
                <w:lang w:val="ru-RU"/>
              </w:rPr>
              <w:t xml:space="preserve"> отряд</w:t>
            </w:r>
            <w:r>
              <w:rPr>
                <w:rFonts w:ascii="Times New Roman" w:eastAsia="Times New Roman" w:hAnsi="Times New Roman"/>
                <w:sz w:val="24"/>
                <w:szCs w:val="24"/>
                <w:lang w:val="ru-RU"/>
              </w:rPr>
              <w:b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10.00.- 3отр.,</w:t>
            </w:r>
          </w:p>
          <w:p w:rsidR="00306358" w:rsidRPr="00476BB4"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11.00.-4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18 день</w:t>
            </w: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25.06.25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b/>
                <w:sz w:val="24"/>
                <w:szCs w:val="24"/>
                <w:lang w:val="ru-RU"/>
              </w:rPr>
              <w:t>«Национальные игры и забавы»</w:t>
            </w:r>
            <w:proofErr w:type="gramStart"/>
            <w:r w:rsidRPr="00D04C31">
              <w:rPr>
                <w:rFonts w:ascii="Times New Roman" w:eastAsia="Times New Roman" w:hAnsi="Times New Roman"/>
                <w:b/>
                <w:sz w:val="24"/>
                <w:szCs w:val="24"/>
                <w:lang w:val="ru-RU"/>
              </w:rPr>
              <w:t>.</w:t>
            </w:r>
            <w:proofErr w:type="gramEnd"/>
            <w:r w:rsidRPr="00D04C31">
              <w:rPr>
                <w:rFonts w:ascii="Times New Roman" w:eastAsia="Times New Roman" w:hAnsi="Times New Roman"/>
                <w:b/>
                <w:sz w:val="24"/>
                <w:szCs w:val="24"/>
                <w:lang w:val="ru-RU"/>
              </w:rPr>
              <w:t xml:space="preserve"> Игровая программа+ Шоу « </w:t>
            </w:r>
            <w:r w:rsidRPr="00D04C31">
              <w:rPr>
                <w:rFonts w:ascii="Times New Roman" w:eastAsia="Times New Roman" w:hAnsi="Times New Roman"/>
                <w:b/>
                <w:sz w:val="24"/>
                <w:szCs w:val="24"/>
                <w:lang w:val="ru-RU"/>
              </w:rPr>
              <w:lastRenderedPageBreak/>
              <w:t>Мыльных пузырей»</w:t>
            </w:r>
          </w:p>
        </w:tc>
        <w:tc>
          <w:tcPr>
            <w:tcW w:w="2022" w:type="dxa"/>
          </w:tcPr>
          <w:p w:rsidR="00306358" w:rsidRPr="004235D0" w:rsidRDefault="0078245B" w:rsidP="0078245B">
            <w:pPr>
              <w:tabs>
                <w:tab w:val="left" w:pos="14570"/>
              </w:tabs>
              <w:ind w:right="-108"/>
              <w:rPr>
                <w:rFonts w:ascii="Times New Roman" w:hAnsi="Times New Roman"/>
                <w:bCs/>
                <w:sz w:val="20"/>
                <w:szCs w:val="20"/>
                <w:lang w:val="ru-RU" w:eastAsia="ru-RU"/>
              </w:rPr>
            </w:pPr>
            <w:r>
              <w:rPr>
                <w:rFonts w:ascii="Times New Roman" w:eastAsia="Times New Roman" w:hAnsi="Times New Roman"/>
                <w:sz w:val="20"/>
                <w:szCs w:val="20"/>
                <w:lang w:val="ru-RU"/>
              </w:rPr>
              <w:lastRenderedPageBreak/>
              <w:t>Воспитатели, вожатые.</w:t>
            </w:r>
          </w:p>
        </w:tc>
        <w:tc>
          <w:tcPr>
            <w:tcW w:w="2375" w:type="dxa"/>
          </w:tcPr>
          <w:p w:rsidR="00306358" w:rsidRDefault="00306358" w:rsidP="007757EF">
            <w:pPr>
              <w:tabs>
                <w:tab w:val="left" w:pos="2159"/>
                <w:tab w:val="left" w:pos="14570"/>
              </w:tabs>
              <w:ind w:right="-143"/>
              <w:rPr>
                <w:rFonts w:ascii="Times New Roman" w:hAnsi="Times New Roman"/>
                <w:bCs/>
                <w:sz w:val="24"/>
                <w:szCs w:val="24"/>
                <w:lang w:val="ru-RU" w:eastAsia="ru-RU"/>
              </w:rPr>
            </w:pPr>
            <w:proofErr w:type="gramStart"/>
            <w:r w:rsidRPr="00476BB4">
              <w:rPr>
                <w:rFonts w:ascii="Times New Roman" w:hAnsi="Times New Roman"/>
                <w:bCs/>
                <w:sz w:val="24"/>
                <w:szCs w:val="24"/>
                <w:lang w:val="ru-RU" w:eastAsia="ru-RU"/>
              </w:rPr>
              <w:t>Ср</w:t>
            </w:r>
            <w:proofErr w:type="gramEnd"/>
            <w:r w:rsidRPr="00476BB4">
              <w:rPr>
                <w:rFonts w:ascii="Times New Roman" w:hAnsi="Times New Roman"/>
                <w:bCs/>
                <w:sz w:val="24"/>
                <w:szCs w:val="24"/>
                <w:lang w:val="ru-RU" w:eastAsia="ru-RU"/>
              </w:rPr>
              <w:t>.</w:t>
            </w:r>
            <w:r>
              <w:rPr>
                <w:rFonts w:ascii="Times New Roman" w:hAnsi="Times New Roman"/>
                <w:bCs/>
                <w:sz w:val="24"/>
                <w:szCs w:val="24"/>
                <w:lang w:val="ru-RU" w:eastAsia="ru-RU"/>
              </w:rPr>
              <w:t xml:space="preserve"> </w:t>
            </w:r>
          </w:p>
          <w:p w:rsidR="00306358"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Pr>
                <w:rFonts w:ascii="Times New Roman" w:hAnsi="Times New Roman"/>
                <w:bCs/>
                <w:sz w:val="24"/>
                <w:szCs w:val="24"/>
                <w:lang w:val="ru-RU" w:eastAsia="ru-RU"/>
              </w:rPr>
              <w:lastRenderedPageBreak/>
              <w:t xml:space="preserve">10.00.-1 </w:t>
            </w:r>
            <w:proofErr w:type="spellStart"/>
            <w:r>
              <w:rPr>
                <w:rFonts w:ascii="Times New Roman" w:hAnsi="Times New Roman"/>
                <w:bCs/>
                <w:sz w:val="24"/>
                <w:szCs w:val="24"/>
                <w:lang w:val="ru-RU" w:eastAsia="ru-RU"/>
              </w:rPr>
              <w:t>отр</w:t>
            </w:r>
            <w:proofErr w:type="spellEnd"/>
            <w:r>
              <w:rPr>
                <w:rFonts w:ascii="Times New Roman" w:hAnsi="Times New Roman"/>
                <w:bCs/>
                <w:sz w:val="24"/>
                <w:szCs w:val="24"/>
                <w:lang w:val="ru-RU" w:eastAsia="ru-RU"/>
              </w:rPr>
              <w:t>.</w:t>
            </w:r>
          </w:p>
          <w:p w:rsidR="00306358" w:rsidRPr="00476BB4" w:rsidRDefault="00306358" w:rsidP="007757EF">
            <w:pPr>
              <w:tabs>
                <w:tab w:val="left" w:pos="2159"/>
                <w:tab w:val="left" w:pos="14570"/>
              </w:tabs>
              <w:ind w:right="-143"/>
              <w:rPr>
                <w:rFonts w:ascii="Times New Roman" w:hAnsi="Times New Roman"/>
                <w:bCs/>
                <w:sz w:val="24"/>
                <w:szCs w:val="24"/>
                <w:lang w:val="ru-RU" w:eastAsia="ru-RU"/>
              </w:rPr>
            </w:pPr>
            <w:r>
              <w:rPr>
                <w:rFonts w:ascii="Times New Roman" w:hAnsi="Times New Roman"/>
                <w:bCs/>
                <w:sz w:val="24"/>
                <w:szCs w:val="24"/>
                <w:lang w:val="ru-RU" w:eastAsia="ru-RU"/>
              </w:rPr>
              <w:t xml:space="preserve"> 11.00.-2 отряд</w:t>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lastRenderedPageBreak/>
              <w:t>19 день</w:t>
            </w:r>
          </w:p>
          <w:p w:rsidR="00306358" w:rsidRPr="00476BB4" w:rsidRDefault="00306358" w:rsidP="00F9403C">
            <w:pPr>
              <w:ind w:right="911"/>
              <w:contextualSpacing/>
              <w:rPr>
                <w:rFonts w:ascii="Times New Roman" w:eastAsia="Times New Roman" w:hAnsi="Times New Roman"/>
                <w:b/>
                <w:sz w:val="24"/>
                <w:szCs w:val="24"/>
                <w:lang w:val="ru-RU"/>
              </w:rPr>
            </w:pPr>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26.06.25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8245B" w:rsidRDefault="0078245B" w:rsidP="00EE6C1C">
            <w:pPr>
              <w:rPr>
                <w:rFonts w:ascii="Times New Roman" w:hAnsi="Times New Roman"/>
                <w:sz w:val="24"/>
                <w:szCs w:val="24"/>
                <w:lang w:val="ru-RU"/>
              </w:rPr>
            </w:pPr>
            <w:r>
              <w:rPr>
                <w:rFonts w:ascii="Times New Roman" w:hAnsi="Times New Roman"/>
                <w:sz w:val="24"/>
                <w:szCs w:val="24"/>
                <w:lang w:val="ru-RU"/>
              </w:rPr>
              <w:t>МЫ ЗА ЗОЖ</w:t>
            </w:r>
          </w:p>
          <w:p w:rsidR="00306358" w:rsidRPr="0078245B" w:rsidRDefault="0078245B" w:rsidP="00EE6C1C">
            <w:pPr>
              <w:rPr>
                <w:rFonts w:ascii="Times New Roman" w:hAnsi="Times New Roman"/>
                <w:color w:val="FF0000"/>
                <w:sz w:val="24"/>
                <w:szCs w:val="24"/>
                <w:lang w:val="ru-RU"/>
              </w:rPr>
            </w:pPr>
            <w:r>
              <w:rPr>
                <w:rFonts w:ascii="Times New Roman" w:hAnsi="Times New Roman"/>
                <w:sz w:val="24"/>
                <w:szCs w:val="24"/>
                <w:lang w:val="ru-RU"/>
              </w:rPr>
              <w:t>« РЕКОРДЫ ЛАГЕРЯ»</w:t>
            </w:r>
            <w:hyperlink r:id="rId13" w:history="1">
              <w:r w:rsidR="00306358" w:rsidRPr="00D04C31">
                <w:rPr>
                  <w:rFonts w:ascii="Times New Roman" w:hAnsi="Times New Roman"/>
                  <w:color w:val="FF0000"/>
                  <w:sz w:val="24"/>
                  <w:szCs w:val="24"/>
                  <w:lang w:val="ru-RU"/>
                </w:rPr>
                <w:br/>
              </w:r>
              <w:r w:rsidR="00306358" w:rsidRPr="00D04C31">
                <w:rPr>
                  <w:rStyle w:val="ab"/>
                  <w:rFonts w:ascii="Times New Roman" w:hAnsi="Times New Roman"/>
                  <w:color w:val="FF0000"/>
                  <w:sz w:val="24"/>
                  <w:szCs w:val="24"/>
                  <w:lang w:val="ru-RU"/>
                </w:rPr>
                <w:t>Международный день борьбы против злоупотребления наркотиками и их незаконного оборота</w:t>
              </w:r>
            </w:hyperlink>
            <w:r>
              <w:rPr>
                <w:rStyle w:val="ab"/>
                <w:rFonts w:ascii="Times New Roman" w:hAnsi="Times New Roman"/>
                <w:color w:val="FF0000"/>
                <w:sz w:val="24"/>
                <w:szCs w:val="24"/>
                <w:lang w:val="ru-RU"/>
              </w:rPr>
              <w:t xml:space="preserve">. </w:t>
            </w:r>
            <w:proofErr w:type="gramStart"/>
            <w:r>
              <w:rPr>
                <w:rStyle w:val="ab"/>
                <w:rFonts w:ascii="Times New Roman" w:hAnsi="Times New Roman"/>
                <w:color w:val="FF0000"/>
                <w:sz w:val="24"/>
                <w:szCs w:val="24"/>
                <w:lang w:val="ru-RU"/>
              </w:rPr>
              <w:t xml:space="preserve">( </w:t>
            </w:r>
            <w:proofErr w:type="spellStart"/>
            <w:proofErr w:type="gramEnd"/>
            <w:r>
              <w:rPr>
                <w:rStyle w:val="ab"/>
                <w:rFonts w:ascii="Times New Roman" w:hAnsi="Times New Roman"/>
                <w:color w:val="FF0000"/>
                <w:sz w:val="24"/>
                <w:szCs w:val="24"/>
                <w:lang w:val="ru-RU"/>
              </w:rPr>
              <w:t>мпросмотр</w:t>
            </w:r>
            <w:proofErr w:type="spellEnd"/>
            <w:r>
              <w:rPr>
                <w:rStyle w:val="ab"/>
                <w:rFonts w:ascii="Times New Roman" w:hAnsi="Times New Roman"/>
                <w:color w:val="FF0000"/>
                <w:sz w:val="24"/>
                <w:szCs w:val="24"/>
                <w:lang w:val="ru-RU"/>
              </w:rPr>
              <w:t xml:space="preserve"> видеороликов)</w:t>
            </w:r>
          </w:p>
          <w:p w:rsidR="00306358" w:rsidRPr="00D04C31" w:rsidRDefault="00306358" w:rsidP="00F9403C">
            <w:pPr>
              <w:ind w:right="911"/>
              <w:contextualSpacing/>
              <w:rPr>
                <w:rFonts w:ascii="Times New Roman" w:eastAsia="Times New Roman" w:hAnsi="Times New Roman"/>
                <w:sz w:val="24"/>
                <w:szCs w:val="24"/>
                <w:lang w:val="ru-RU"/>
              </w:rPr>
            </w:pPr>
          </w:p>
        </w:tc>
        <w:tc>
          <w:tcPr>
            <w:tcW w:w="2022" w:type="dxa"/>
          </w:tcPr>
          <w:p w:rsidR="00306358" w:rsidRPr="004235D0" w:rsidRDefault="0078245B" w:rsidP="0078245B">
            <w:pPr>
              <w:tabs>
                <w:tab w:val="left" w:pos="1806"/>
                <w:tab w:val="left" w:pos="14570"/>
              </w:tabs>
              <w:ind w:right="-108"/>
              <w:rPr>
                <w:rFonts w:ascii="Times New Roman" w:hAnsi="Times New Roman"/>
                <w:bCs/>
                <w:sz w:val="20"/>
                <w:szCs w:val="20"/>
                <w:lang w:eastAsia="ru-RU"/>
              </w:rPr>
            </w:pPr>
            <w:r>
              <w:rPr>
                <w:rFonts w:ascii="Times New Roman" w:eastAsia="Times New Roman" w:hAnsi="Times New Roman"/>
                <w:sz w:val="20"/>
                <w:szCs w:val="20"/>
                <w:lang w:val="ru-RU"/>
              </w:rPr>
              <w:t>Воспитатели, вожатые.</w:t>
            </w:r>
          </w:p>
        </w:tc>
        <w:tc>
          <w:tcPr>
            <w:tcW w:w="2375" w:type="dxa"/>
          </w:tcPr>
          <w:p w:rsidR="00306358" w:rsidRDefault="00306358" w:rsidP="007757EF">
            <w:pPr>
              <w:tabs>
                <w:tab w:val="left" w:pos="14570"/>
              </w:tabs>
              <w:ind w:right="-1"/>
              <w:rPr>
                <w:rFonts w:ascii="Times New Roman" w:hAnsi="Times New Roman"/>
                <w:bCs/>
                <w:sz w:val="24"/>
                <w:szCs w:val="24"/>
                <w:lang w:val="ru-RU" w:eastAsia="ru-RU"/>
              </w:rPr>
            </w:pPr>
            <w:r w:rsidRPr="00476BB4">
              <w:rPr>
                <w:rFonts w:ascii="Times New Roman" w:hAnsi="Times New Roman"/>
                <w:bCs/>
                <w:sz w:val="24"/>
                <w:szCs w:val="24"/>
                <w:lang w:val="ru-RU" w:eastAsia="ru-RU"/>
              </w:rPr>
              <w:t>Чт.</w:t>
            </w:r>
            <w:r>
              <w:rPr>
                <w:rFonts w:ascii="Times New Roman" w:hAnsi="Times New Roman"/>
                <w:bCs/>
                <w:sz w:val="24"/>
                <w:szCs w:val="24"/>
                <w:lang w:val="ru-RU" w:eastAsia="ru-RU"/>
              </w:rPr>
              <w:br/>
            </w: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r>
            <w:r>
              <w:rPr>
                <w:rFonts w:ascii="Times New Roman" w:hAnsi="Times New Roman"/>
                <w:bCs/>
                <w:sz w:val="24"/>
                <w:szCs w:val="24"/>
                <w:lang w:val="ru-RU" w:eastAsia="ru-RU"/>
              </w:rPr>
              <w:t>10.00-3отр.,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hAnsi="Times New Roman"/>
                <w:bCs/>
                <w:sz w:val="24"/>
                <w:szCs w:val="24"/>
                <w:lang w:val="ru-RU" w:eastAsia="ru-RU"/>
              </w:rPr>
              <w:t>11.00.-4</w:t>
            </w:r>
            <w:r>
              <w:rPr>
                <w:rFonts w:ascii="Times New Roman" w:hAnsi="Times New Roman"/>
                <w:bCs/>
                <w:sz w:val="24"/>
                <w:szCs w:val="24"/>
                <w:lang w:val="ru-RU" w:eastAsia="ru-RU"/>
              </w:rPr>
              <w:t xml:space="preserve"> отряд</w:t>
            </w:r>
            <w:r>
              <w:rPr>
                <w:rFonts w:ascii="Times New Roman" w:hAnsi="Times New Roman"/>
                <w:bCs/>
                <w:sz w:val="24"/>
                <w:szCs w:val="24"/>
                <w:lang w:val="ru-RU" w:eastAsia="ru-RU"/>
              </w:rPr>
              <w:br/>
            </w:r>
            <w:r>
              <w:rPr>
                <w:rFonts w:ascii="Times New Roman" w:eastAsia="Times New Roman" w:hAnsi="Times New Roman"/>
                <w:sz w:val="24"/>
                <w:szCs w:val="24"/>
                <w:lang w:val="ru-RU"/>
              </w:rPr>
              <w:t>ИЗ</w:t>
            </w:r>
            <w:proofErr w:type="gramStart"/>
            <w:r>
              <w:rPr>
                <w:rFonts w:ascii="Times New Roman" w:eastAsia="Times New Roman" w:hAnsi="Times New Roman"/>
                <w:sz w:val="24"/>
                <w:szCs w:val="24"/>
                <w:lang w:val="ru-RU"/>
              </w:rPr>
              <w:t>О(</w:t>
            </w:r>
            <w:proofErr w:type="gramEnd"/>
            <w:r>
              <w:rPr>
                <w:rFonts w:ascii="Times New Roman" w:eastAsia="Times New Roman" w:hAnsi="Times New Roman"/>
                <w:sz w:val="24"/>
                <w:szCs w:val="24"/>
                <w:lang w:val="ru-RU"/>
              </w:rPr>
              <w:t>Федорова Г.А.)</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10.00.-</w:t>
            </w:r>
            <w:r>
              <w:rPr>
                <w:rFonts w:ascii="Times New Roman" w:eastAsia="Times New Roman" w:hAnsi="Times New Roman"/>
                <w:sz w:val="24"/>
                <w:szCs w:val="24"/>
                <w:lang w:val="ru-RU"/>
              </w:rPr>
              <w:t>1</w:t>
            </w:r>
            <w:r>
              <w:rPr>
                <w:rFonts w:ascii="Times New Roman" w:eastAsia="Times New Roman" w:hAnsi="Times New Roman"/>
                <w:sz w:val="24"/>
                <w:szCs w:val="24"/>
                <w:lang w:val="ru-RU"/>
              </w:rPr>
              <w:t>отр.</w:t>
            </w:r>
          </w:p>
          <w:p w:rsidR="00306358" w:rsidRDefault="00306358" w:rsidP="007757EF">
            <w:pPr>
              <w:tabs>
                <w:tab w:val="left" w:pos="2159"/>
              </w:tabs>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11.00- </w:t>
            </w:r>
            <w:r>
              <w:rPr>
                <w:rFonts w:ascii="Times New Roman" w:eastAsia="Times New Roman" w:hAnsi="Times New Roman"/>
                <w:sz w:val="24"/>
                <w:szCs w:val="24"/>
                <w:lang w:val="ru-RU"/>
              </w:rPr>
              <w:t>2</w:t>
            </w:r>
            <w:r>
              <w:rPr>
                <w:rFonts w:ascii="Times New Roman" w:eastAsia="Times New Roman" w:hAnsi="Times New Roman"/>
                <w:sz w:val="24"/>
                <w:szCs w:val="24"/>
                <w:lang w:val="ru-RU"/>
              </w:rPr>
              <w:t xml:space="preserve"> отряд</w:t>
            </w:r>
          </w:p>
          <w:p w:rsidR="00306358" w:rsidRPr="00476BB4" w:rsidRDefault="00306358" w:rsidP="007757EF">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br/>
            </w:r>
          </w:p>
        </w:tc>
      </w:tr>
      <w:tr w:rsidR="00306358"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306358" w:rsidRPr="00476BB4" w:rsidRDefault="00306358"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20 </w:t>
            </w:r>
            <w:proofErr w:type="spellStart"/>
            <w:r w:rsidRPr="00476BB4">
              <w:rPr>
                <w:rFonts w:ascii="Times New Roman" w:eastAsia="Times New Roman" w:hAnsi="Times New Roman"/>
                <w:b/>
                <w:sz w:val="24"/>
                <w:szCs w:val="24"/>
              </w:rPr>
              <w:t>день</w:t>
            </w:r>
            <w:proofErr w:type="spellEnd"/>
          </w:p>
          <w:p w:rsidR="00306358" w:rsidRPr="00476BB4" w:rsidRDefault="00306358"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27.06.25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06358" w:rsidRPr="00D04C31" w:rsidRDefault="00306358"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 xml:space="preserve">Итоговый период смены. </w:t>
            </w:r>
          </w:p>
          <w:p w:rsidR="00306358" w:rsidRPr="00D04C31" w:rsidRDefault="00306358"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Итоговый сбор участников «Нас ждут новые открытия! » (уровень отряда).</w:t>
            </w:r>
          </w:p>
          <w:p w:rsidR="00306358" w:rsidRPr="00D04C31" w:rsidRDefault="0078245B" w:rsidP="00F9403C">
            <w:pPr>
              <w:ind w:right="91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ДВОРОВЫЕ ИГРЫ.</w:t>
            </w:r>
          </w:p>
          <w:p w:rsidR="00306358" w:rsidRPr="00D04C31" w:rsidRDefault="00306358" w:rsidP="00174029">
            <w:pPr>
              <w:rPr>
                <w:rFonts w:ascii="Times New Roman" w:hAnsi="Times New Roman"/>
                <w:color w:val="FF0000"/>
                <w:sz w:val="24"/>
                <w:szCs w:val="24"/>
              </w:rPr>
            </w:pPr>
            <w:hyperlink r:id="rId14" w:history="1">
              <w:proofErr w:type="spellStart"/>
              <w:r w:rsidRPr="00D04C31">
                <w:rPr>
                  <w:rStyle w:val="ab"/>
                  <w:rFonts w:ascii="Times New Roman" w:hAnsi="Times New Roman"/>
                  <w:color w:val="FF0000"/>
                  <w:sz w:val="24"/>
                  <w:szCs w:val="24"/>
                </w:rPr>
                <w:t>День</w:t>
              </w:r>
              <w:proofErr w:type="spellEnd"/>
              <w:r w:rsidRPr="00D04C31">
                <w:rPr>
                  <w:rStyle w:val="ab"/>
                  <w:rFonts w:ascii="Times New Roman" w:hAnsi="Times New Roman"/>
                  <w:color w:val="FF0000"/>
                  <w:sz w:val="24"/>
                  <w:szCs w:val="24"/>
                </w:rPr>
                <w:t xml:space="preserve"> </w:t>
              </w:r>
              <w:proofErr w:type="spellStart"/>
              <w:r w:rsidRPr="00D04C31">
                <w:rPr>
                  <w:rStyle w:val="ab"/>
                  <w:rFonts w:ascii="Times New Roman" w:hAnsi="Times New Roman"/>
                  <w:color w:val="FF0000"/>
                  <w:sz w:val="24"/>
                  <w:szCs w:val="24"/>
                </w:rPr>
                <w:t>молодежи</w:t>
              </w:r>
              <w:proofErr w:type="spellEnd"/>
            </w:hyperlink>
          </w:p>
          <w:p w:rsidR="00306358" w:rsidRPr="00D04C31" w:rsidRDefault="00306358" w:rsidP="00F9403C">
            <w:pPr>
              <w:ind w:right="911"/>
              <w:contextualSpacing/>
              <w:rPr>
                <w:rFonts w:ascii="Times New Roman" w:eastAsia="Times New Roman" w:hAnsi="Times New Roman"/>
                <w:sz w:val="24"/>
                <w:szCs w:val="24"/>
                <w:lang w:val="ru-RU"/>
              </w:rPr>
            </w:pPr>
          </w:p>
        </w:tc>
        <w:tc>
          <w:tcPr>
            <w:tcW w:w="2022" w:type="dxa"/>
          </w:tcPr>
          <w:p w:rsidR="00306358" w:rsidRPr="004235D0" w:rsidRDefault="0078245B" w:rsidP="0078245B">
            <w:pPr>
              <w:tabs>
                <w:tab w:val="left" w:pos="14570"/>
              </w:tabs>
              <w:ind w:right="-108"/>
              <w:rPr>
                <w:rFonts w:ascii="Times New Roman" w:hAnsi="Times New Roman"/>
                <w:bCs/>
                <w:sz w:val="20"/>
                <w:szCs w:val="20"/>
                <w:lang w:eastAsia="ru-RU"/>
              </w:rPr>
            </w:pPr>
            <w:r>
              <w:rPr>
                <w:rFonts w:ascii="Times New Roman" w:eastAsia="Times New Roman" w:hAnsi="Times New Roman"/>
                <w:sz w:val="20"/>
                <w:szCs w:val="20"/>
                <w:lang w:val="ru-RU"/>
              </w:rPr>
              <w:t>Воспитатели, вожатые.</w:t>
            </w:r>
          </w:p>
        </w:tc>
        <w:tc>
          <w:tcPr>
            <w:tcW w:w="2375" w:type="dxa"/>
          </w:tcPr>
          <w:p w:rsidR="00306358" w:rsidRDefault="00306358" w:rsidP="007757EF">
            <w:pPr>
              <w:tabs>
                <w:tab w:val="left" w:pos="14570"/>
              </w:tabs>
              <w:ind w:right="1070"/>
              <w:rPr>
                <w:rFonts w:ascii="Times New Roman" w:hAnsi="Times New Roman"/>
                <w:bCs/>
                <w:sz w:val="24"/>
                <w:szCs w:val="24"/>
                <w:lang w:val="ru-RU" w:eastAsia="ru-RU"/>
              </w:rPr>
            </w:pPr>
            <w:r w:rsidRPr="00476BB4">
              <w:rPr>
                <w:rFonts w:ascii="Times New Roman" w:hAnsi="Times New Roman"/>
                <w:bCs/>
                <w:sz w:val="24"/>
                <w:szCs w:val="24"/>
                <w:lang w:val="ru-RU" w:eastAsia="ru-RU"/>
              </w:rPr>
              <w:t>Пт.</w:t>
            </w:r>
          </w:p>
          <w:p w:rsidR="00306358" w:rsidRDefault="00306358" w:rsidP="007757EF">
            <w:pPr>
              <w:tabs>
                <w:tab w:val="left" w:pos="14570"/>
              </w:tabs>
              <w:ind w:right="-1"/>
              <w:rPr>
                <w:rFonts w:ascii="Times New Roman" w:hAnsi="Times New Roman"/>
                <w:bCs/>
                <w:sz w:val="24"/>
                <w:szCs w:val="24"/>
                <w:lang w:val="ru-RU" w:eastAsia="ru-RU"/>
              </w:rPr>
            </w:pPr>
            <w:r>
              <w:rPr>
                <w:rFonts w:ascii="Times New Roman" w:hAnsi="Times New Roman"/>
                <w:bCs/>
                <w:sz w:val="24"/>
                <w:szCs w:val="24"/>
                <w:lang w:val="ru-RU" w:eastAsia="ru-RU"/>
              </w:rPr>
              <w:t>«Безопасное лето»</w:t>
            </w:r>
            <w:r>
              <w:rPr>
                <w:rFonts w:ascii="Times New Roman" w:hAnsi="Times New Roman"/>
                <w:bCs/>
                <w:sz w:val="24"/>
                <w:szCs w:val="24"/>
                <w:lang w:val="ru-RU" w:eastAsia="ru-RU"/>
              </w:rPr>
              <w:br/>
              <w:t>(Шершнев Е.А.)</w:t>
            </w:r>
            <w:r>
              <w:rPr>
                <w:rFonts w:ascii="Times New Roman" w:hAnsi="Times New Roman"/>
                <w:bCs/>
                <w:sz w:val="24"/>
                <w:szCs w:val="24"/>
                <w:lang w:val="ru-RU" w:eastAsia="ru-RU"/>
              </w:rPr>
              <w:br/>
              <w:t>10.00-</w:t>
            </w:r>
            <w:r>
              <w:rPr>
                <w:rFonts w:ascii="Times New Roman" w:hAnsi="Times New Roman"/>
                <w:bCs/>
                <w:sz w:val="24"/>
                <w:szCs w:val="24"/>
                <w:lang w:val="ru-RU" w:eastAsia="ru-RU"/>
              </w:rPr>
              <w:t>5</w:t>
            </w:r>
            <w:r>
              <w:rPr>
                <w:rFonts w:ascii="Times New Roman" w:hAnsi="Times New Roman"/>
                <w:bCs/>
                <w:sz w:val="24"/>
                <w:szCs w:val="24"/>
                <w:lang w:val="ru-RU" w:eastAsia="ru-RU"/>
              </w:rPr>
              <w:t>отр.,</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СПОРТ ЧАС</w:t>
            </w:r>
            <w:r>
              <w:rPr>
                <w:rFonts w:ascii="Times New Roman" w:eastAsia="Times New Roman" w:hAnsi="Times New Roman"/>
                <w:sz w:val="24"/>
                <w:szCs w:val="24"/>
                <w:lang w:val="ru-RU"/>
              </w:rPr>
              <w:br/>
            </w:r>
            <w:proofErr w:type="gramStart"/>
            <w:r>
              <w:rPr>
                <w:rFonts w:ascii="Times New Roman" w:eastAsia="Times New Roman" w:hAnsi="Times New Roman"/>
                <w:sz w:val="24"/>
                <w:szCs w:val="24"/>
                <w:lang w:val="ru-RU"/>
              </w:rPr>
              <w:t xml:space="preserve">( </w:t>
            </w:r>
            <w:proofErr w:type="gramEnd"/>
            <w:r>
              <w:rPr>
                <w:rFonts w:ascii="Times New Roman" w:eastAsia="Times New Roman" w:hAnsi="Times New Roman"/>
                <w:sz w:val="24"/>
                <w:szCs w:val="24"/>
                <w:lang w:val="ru-RU"/>
              </w:rPr>
              <w:t>Свешников МБ)</w:t>
            </w:r>
          </w:p>
          <w:p w:rsidR="00306358" w:rsidRDefault="00306358" w:rsidP="007757EF">
            <w:pPr>
              <w:ind w:right="-1"/>
              <w:contextualSpacing/>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 </w:t>
            </w:r>
            <w:r>
              <w:rPr>
                <w:rFonts w:ascii="Times New Roman" w:eastAsia="Times New Roman" w:hAnsi="Times New Roman"/>
                <w:sz w:val="24"/>
                <w:szCs w:val="24"/>
                <w:lang w:val="ru-RU"/>
              </w:rPr>
              <w:t xml:space="preserve">1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Default="00306358" w:rsidP="007757EF">
            <w:pPr>
              <w:tabs>
                <w:tab w:val="left" w:pos="14570"/>
              </w:tabs>
              <w:ind w:right="-1"/>
              <w:rPr>
                <w:rFonts w:ascii="Times New Roman" w:hAnsi="Times New Roman"/>
                <w:bCs/>
                <w:sz w:val="24"/>
                <w:szCs w:val="24"/>
                <w:lang w:val="ru-RU" w:eastAsia="ru-RU"/>
              </w:rPr>
            </w:pPr>
            <w:r>
              <w:rPr>
                <w:rFonts w:ascii="Times New Roman" w:eastAsia="Times New Roman" w:hAnsi="Times New Roman"/>
                <w:sz w:val="24"/>
                <w:szCs w:val="24"/>
                <w:lang w:val="ru-RU"/>
              </w:rPr>
              <w:t>11.00.-</w:t>
            </w:r>
            <w:r>
              <w:rPr>
                <w:rFonts w:ascii="Times New Roman" w:eastAsia="Times New Roman" w:hAnsi="Times New Roman"/>
                <w:sz w:val="24"/>
                <w:szCs w:val="24"/>
                <w:lang w:val="ru-RU"/>
              </w:rPr>
              <w:t xml:space="preserve"> 2</w:t>
            </w: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отр</w:t>
            </w:r>
            <w:proofErr w:type="spellEnd"/>
            <w:r>
              <w:rPr>
                <w:rFonts w:ascii="Times New Roman" w:eastAsia="Times New Roman" w:hAnsi="Times New Roman"/>
                <w:sz w:val="24"/>
                <w:szCs w:val="24"/>
                <w:lang w:val="ru-RU"/>
              </w:rPr>
              <w:t>.</w:t>
            </w:r>
          </w:p>
          <w:p w:rsidR="00306358" w:rsidRPr="00476BB4" w:rsidRDefault="00306358" w:rsidP="007757EF">
            <w:pPr>
              <w:tabs>
                <w:tab w:val="left" w:pos="14570"/>
              </w:tabs>
              <w:ind w:right="1070"/>
              <w:rPr>
                <w:rFonts w:ascii="Times New Roman" w:hAnsi="Times New Roman"/>
                <w:bCs/>
                <w:sz w:val="24"/>
                <w:szCs w:val="24"/>
                <w:lang w:val="ru-RU" w:eastAsia="ru-RU"/>
              </w:rPr>
            </w:pPr>
          </w:p>
        </w:tc>
      </w:tr>
      <w:tr w:rsidR="00951717" w:rsidRPr="00476BB4" w:rsidTr="00D04C31">
        <w:tc>
          <w:tcPr>
            <w:tcW w:w="2020" w:type="dxa"/>
            <w:tcBorders>
              <w:top w:val="single" w:sz="4" w:space="0" w:color="auto"/>
              <w:left w:val="single" w:sz="4" w:space="0" w:color="auto"/>
              <w:bottom w:val="single" w:sz="4" w:space="0" w:color="auto"/>
              <w:right w:val="single" w:sz="4" w:space="0" w:color="auto"/>
            </w:tcBorders>
            <w:hideMark/>
          </w:tcPr>
          <w:p w:rsidR="00951717" w:rsidRPr="00476BB4" w:rsidRDefault="00951717" w:rsidP="00F9403C">
            <w:pPr>
              <w:ind w:right="911"/>
              <w:contextualSpacing/>
              <w:rPr>
                <w:rFonts w:ascii="Times New Roman" w:eastAsia="Times New Roman" w:hAnsi="Times New Roman"/>
                <w:b/>
                <w:sz w:val="24"/>
                <w:szCs w:val="24"/>
              </w:rPr>
            </w:pPr>
            <w:r w:rsidRPr="00476BB4">
              <w:rPr>
                <w:rFonts w:ascii="Times New Roman" w:eastAsia="Times New Roman" w:hAnsi="Times New Roman"/>
                <w:b/>
                <w:sz w:val="24"/>
                <w:szCs w:val="24"/>
              </w:rPr>
              <w:t xml:space="preserve">21 </w:t>
            </w:r>
            <w:proofErr w:type="spellStart"/>
            <w:r w:rsidRPr="00476BB4">
              <w:rPr>
                <w:rFonts w:ascii="Times New Roman" w:eastAsia="Times New Roman" w:hAnsi="Times New Roman"/>
                <w:b/>
                <w:sz w:val="24"/>
                <w:szCs w:val="24"/>
              </w:rPr>
              <w:t>день</w:t>
            </w:r>
            <w:proofErr w:type="spellEnd"/>
          </w:p>
          <w:p w:rsidR="00951717" w:rsidRPr="00476BB4" w:rsidRDefault="00951717" w:rsidP="00F9403C">
            <w:pPr>
              <w:ind w:right="911"/>
              <w:contextualSpacing/>
              <w:rPr>
                <w:rFonts w:ascii="Times New Roman" w:eastAsia="Times New Roman" w:hAnsi="Times New Roman"/>
                <w:b/>
                <w:sz w:val="24"/>
                <w:szCs w:val="24"/>
              </w:rPr>
            </w:pPr>
          </w:p>
          <w:p w:rsidR="00951717" w:rsidRPr="00476BB4" w:rsidRDefault="00951717" w:rsidP="00F9403C">
            <w:pPr>
              <w:ind w:right="911"/>
              <w:contextualSpacing/>
              <w:rPr>
                <w:rFonts w:ascii="Times New Roman" w:eastAsia="Times New Roman" w:hAnsi="Times New Roman"/>
                <w:b/>
                <w:sz w:val="24"/>
                <w:szCs w:val="24"/>
                <w:lang w:val="ru-RU"/>
              </w:rPr>
            </w:pPr>
            <w:r w:rsidRPr="00476BB4">
              <w:rPr>
                <w:rFonts w:ascii="Times New Roman" w:eastAsia="Times New Roman" w:hAnsi="Times New Roman"/>
                <w:b/>
                <w:sz w:val="24"/>
                <w:szCs w:val="24"/>
                <w:lang w:val="ru-RU"/>
              </w:rPr>
              <w:t>30.06.25</w:t>
            </w:r>
          </w:p>
        </w:tc>
        <w:tc>
          <w:tcPr>
            <w:tcW w:w="37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51717" w:rsidRPr="00D04C31" w:rsidRDefault="00951717" w:rsidP="00F9403C">
            <w:pPr>
              <w:ind w:right="911"/>
              <w:contextualSpacing/>
              <w:rPr>
                <w:rFonts w:ascii="Times New Roman" w:eastAsia="Times New Roman" w:hAnsi="Times New Roman"/>
                <w:b/>
                <w:sz w:val="24"/>
                <w:szCs w:val="24"/>
                <w:lang w:val="ru-RU"/>
              </w:rPr>
            </w:pPr>
            <w:r w:rsidRPr="00D04C31">
              <w:rPr>
                <w:rFonts w:ascii="Times New Roman" w:eastAsia="Times New Roman" w:hAnsi="Times New Roman"/>
                <w:b/>
                <w:sz w:val="24"/>
                <w:szCs w:val="24"/>
                <w:lang w:val="ru-RU"/>
              </w:rPr>
              <w:t>Выход из игрового сюжета.</w:t>
            </w:r>
          </w:p>
          <w:p w:rsidR="00951717" w:rsidRPr="00D04C31" w:rsidRDefault="00951717" w:rsidP="00F9403C">
            <w:pPr>
              <w:ind w:right="911"/>
              <w:contextualSpacing/>
              <w:rPr>
                <w:rFonts w:ascii="Times New Roman" w:eastAsia="Times New Roman" w:hAnsi="Times New Roman"/>
                <w:sz w:val="24"/>
                <w:szCs w:val="24"/>
                <w:lang w:val="ru-RU"/>
              </w:rPr>
            </w:pPr>
            <w:r w:rsidRPr="00D04C31">
              <w:rPr>
                <w:rFonts w:ascii="Times New Roman" w:eastAsia="Times New Roman" w:hAnsi="Times New Roman"/>
                <w:sz w:val="24"/>
                <w:szCs w:val="24"/>
                <w:lang w:val="ru-RU"/>
              </w:rPr>
              <w:t>- Линейка закрытия смены «Содружество Орлят России» (уровень лагеря).</w:t>
            </w:r>
          </w:p>
          <w:p w:rsidR="00951717" w:rsidRPr="00D04C31" w:rsidRDefault="00951717" w:rsidP="00F9403C">
            <w:pPr>
              <w:ind w:right="911"/>
              <w:contextualSpacing/>
              <w:rPr>
                <w:rFonts w:ascii="Times New Roman" w:eastAsia="Times New Roman" w:hAnsi="Times New Roman"/>
                <w:b/>
                <w:sz w:val="24"/>
                <w:szCs w:val="24"/>
              </w:rPr>
            </w:pPr>
          </w:p>
        </w:tc>
        <w:tc>
          <w:tcPr>
            <w:tcW w:w="2022" w:type="dxa"/>
          </w:tcPr>
          <w:p w:rsidR="00951717" w:rsidRPr="004235D0" w:rsidRDefault="0078245B" w:rsidP="0078245B">
            <w:pPr>
              <w:tabs>
                <w:tab w:val="left" w:pos="14570"/>
              </w:tabs>
              <w:ind w:right="1070"/>
              <w:rPr>
                <w:rFonts w:ascii="Times New Roman" w:hAnsi="Times New Roman"/>
                <w:bCs/>
                <w:sz w:val="20"/>
                <w:szCs w:val="20"/>
                <w:lang w:eastAsia="ru-RU"/>
              </w:rPr>
            </w:pPr>
            <w:r>
              <w:rPr>
                <w:rFonts w:ascii="Times New Roman" w:eastAsia="Times New Roman" w:hAnsi="Times New Roman"/>
                <w:sz w:val="20"/>
                <w:szCs w:val="20"/>
                <w:lang w:val="ru-RU"/>
              </w:rPr>
              <w:t>Воспитатели, вожатые.</w:t>
            </w:r>
          </w:p>
        </w:tc>
        <w:tc>
          <w:tcPr>
            <w:tcW w:w="2375" w:type="dxa"/>
          </w:tcPr>
          <w:p w:rsidR="00951717" w:rsidRPr="00476BB4" w:rsidRDefault="00951717" w:rsidP="00F9403C">
            <w:pPr>
              <w:tabs>
                <w:tab w:val="left" w:pos="14570"/>
              </w:tabs>
              <w:ind w:right="1070"/>
              <w:rPr>
                <w:rFonts w:ascii="Times New Roman" w:hAnsi="Times New Roman"/>
                <w:bCs/>
                <w:sz w:val="24"/>
                <w:szCs w:val="24"/>
                <w:lang w:val="ru-RU" w:eastAsia="ru-RU"/>
              </w:rPr>
            </w:pPr>
          </w:p>
        </w:tc>
      </w:tr>
    </w:tbl>
    <w:p w:rsidR="00F014DF" w:rsidRPr="00132058" w:rsidRDefault="00F014DF" w:rsidP="00132058">
      <w:pPr>
        <w:widowControl w:val="0"/>
        <w:autoSpaceDE w:val="0"/>
        <w:autoSpaceDN w:val="0"/>
        <w:spacing w:after="0" w:line="240" w:lineRule="auto"/>
        <w:ind w:right="911"/>
        <w:contextualSpacing/>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ED2D19" w:rsidRDefault="00ED2D19"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p>
    <w:p w:rsidR="00F014DF" w:rsidRPr="00132058" w:rsidRDefault="00F014DF" w:rsidP="00F014DF">
      <w:pPr>
        <w:widowControl w:val="0"/>
        <w:autoSpaceDE w:val="0"/>
        <w:autoSpaceDN w:val="0"/>
        <w:spacing w:before="64" w:after="0" w:line="240" w:lineRule="auto"/>
        <w:ind w:left="1227" w:right="656"/>
        <w:jc w:val="center"/>
        <w:rPr>
          <w:rFonts w:ascii="Times New Roman" w:eastAsia="Times New Roman" w:hAnsi="Times New Roman" w:cs="Times New Roman"/>
          <w:b/>
          <w:sz w:val="24"/>
          <w:szCs w:val="24"/>
        </w:rPr>
      </w:pPr>
      <w:r w:rsidRPr="00132058">
        <w:rPr>
          <w:rFonts w:ascii="Times New Roman" w:eastAsia="Times New Roman" w:hAnsi="Times New Roman" w:cs="Times New Roman"/>
          <w:b/>
          <w:sz w:val="24"/>
          <w:szCs w:val="24"/>
        </w:rPr>
        <w:t>Режим</w:t>
      </w:r>
      <w:r w:rsidRPr="00132058">
        <w:rPr>
          <w:rFonts w:ascii="Times New Roman" w:eastAsia="Times New Roman" w:hAnsi="Times New Roman" w:cs="Times New Roman"/>
          <w:b/>
          <w:spacing w:val="-5"/>
          <w:sz w:val="24"/>
          <w:szCs w:val="24"/>
        </w:rPr>
        <w:t xml:space="preserve"> </w:t>
      </w:r>
      <w:r w:rsidRPr="00132058">
        <w:rPr>
          <w:rFonts w:ascii="Times New Roman" w:eastAsia="Times New Roman" w:hAnsi="Times New Roman" w:cs="Times New Roman"/>
          <w:b/>
          <w:sz w:val="24"/>
          <w:szCs w:val="24"/>
        </w:rPr>
        <w:t>дня:</w:t>
      </w:r>
    </w:p>
    <w:p w:rsidR="00F014DF" w:rsidRPr="00132058" w:rsidRDefault="00F014DF" w:rsidP="00F014DF">
      <w:pPr>
        <w:widowControl w:val="0"/>
        <w:autoSpaceDE w:val="0"/>
        <w:autoSpaceDN w:val="0"/>
        <w:spacing w:before="10" w:after="0" w:line="240" w:lineRule="auto"/>
        <w:rPr>
          <w:rFonts w:ascii="Times New Roman" w:eastAsia="Times New Roman" w:hAnsi="Times New Roman" w:cs="Times New Roman"/>
          <w:b/>
          <w:i/>
          <w:sz w:val="24"/>
          <w:szCs w:val="24"/>
        </w:rPr>
      </w:pPr>
    </w:p>
    <w:tbl>
      <w:tblPr>
        <w:tblStyle w:val="TableNormal"/>
        <w:tblW w:w="105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8315"/>
      </w:tblGrid>
      <w:tr w:rsidR="00F014DF" w:rsidRPr="00132058" w:rsidTr="00132058">
        <w:trPr>
          <w:trHeight w:val="101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08.30-09.00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Сбор</w:t>
            </w:r>
            <w:proofErr w:type="spellEnd"/>
          </w:p>
          <w:p w:rsidR="00F014DF" w:rsidRPr="00132058" w:rsidRDefault="00F014DF" w:rsidP="00F014DF">
            <w:pPr>
              <w:ind w:left="111"/>
              <w:rPr>
                <w:rFonts w:ascii="Times New Roman" w:eastAsia="Times New Roman" w:hAnsi="Times New Roman"/>
                <w:sz w:val="24"/>
                <w:szCs w:val="24"/>
              </w:rPr>
            </w:pPr>
            <w:proofErr w:type="spellStart"/>
            <w:r w:rsidRPr="00132058">
              <w:rPr>
                <w:rFonts w:ascii="Times New Roman" w:eastAsia="Times New Roman" w:hAnsi="Times New Roman"/>
                <w:sz w:val="24"/>
                <w:szCs w:val="24"/>
              </w:rPr>
              <w:t>детей</w:t>
            </w:r>
            <w:proofErr w:type="spellEnd"/>
            <w:r w:rsidRPr="00132058">
              <w:rPr>
                <w:rFonts w:ascii="Times New Roman" w:eastAsia="Times New Roman" w:hAnsi="Times New Roman"/>
                <w:sz w:val="24"/>
                <w:szCs w:val="24"/>
              </w:rPr>
              <w:t>,</w:t>
            </w:r>
            <w:r w:rsidRPr="00132058">
              <w:rPr>
                <w:rFonts w:ascii="Times New Roman" w:eastAsia="Times New Roman" w:hAnsi="Times New Roman"/>
                <w:spacing w:val="1"/>
                <w:sz w:val="24"/>
                <w:szCs w:val="24"/>
              </w:rPr>
              <w:t xml:space="preserve"> </w:t>
            </w:r>
            <w:proofErr w:type="spellStart"/>
            <w:r w:rsidRPr="00132058">
              <w:rPr>
                <w:rFonts w:ascii="Times New Roman" w:eastAsia="Times New Roman" w:hAnsi="Times New Roman"/>
                <w:sz w:val="24"/>
                <w:szCs w:val="24"/>
              </w:rPr>
              <w:t>зарядка</w:t>
            </w:r>
            <w:proofErr w:type="spellEnd"/>
            <w:r w:rsidRPr="00132058">
              <w:rPr>
                <w:rFonts w:ascii="Times New Roman" w:eastAsia="Times New Roman" w:hAnsi="Times New Roman"/>
                <w:sz w:val="24"/>
                <w:szCs w:val="24"/>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Выполнение традиционного комплекса физических</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упражнений,</w:t>
            </w:r>
          </w:p>
          <w:p w:rsidR="00F014DF" w:rsidRPr="00132058" w:rsidRDefault="0078245B" w:rsidP="00F014DF">
            <w:pPr>
              <w:ind w:left="107" w:right="592"/>
              <w:jc w:val="both"/>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Р</w:t>
            </w:r>
            <w:r w:rsidR="00F014DF" w:rsidRPr="00132058">
              <w:rPr>
                <w:rFonts w:ascii="Times New Roman" w:eastAsia="Times New Roman" w:hAnsi="Times New Roman"/>
                <w:sz w:val="24"/>
                <w:szCs w:val="24"/>
                <w:lang w:val="ru-RU"/>
              </w:rPr>
              <w:t>азучивание</w:t>
            </w:r>
            <w:r>
              <w:rPr>
                <w:rFonts w:ascii="Times New Roman" w:eastAsia="Times New Roman" w:hAnsi="Times New Roman"/>
                <w:sz w:val="24"/>
                <w:szCs w:val="24"/>
                <w:lang w:val="ru-RU"/>
              </w:rPr>
              <w:t xml:space="preserve"> </w:t>
            </w:r>
            <w:r w:rsidR="00F014DF" w:rsidRPr="00132058">
              <w:rPr>
                <w:rFonts w:ascii="Times New Roman" w:eastAsia="Times New Roman" w:hAnsi="Times New Roman"/>
                <w:spacing w:val="-67"/>
                <w:sz w:val="24"/>
                <w:szCs w:val="24"/>
                <w:lang w:val="ru-RU"/>
              </w:rPr>
              <w:t xml:space="preserve">   </w:t>
            </w:r>
            <w:proofErr w:type="spellStart"/>
            <w:r w:rsidR="00F014DF" w:rsidRPr="00132058">
              <w:rPr>
                <w:rFonts w:ascii="Times New Roman" w:eastAsia="Times New Roman" w:hAnsi="Times New Roman"/>
                <w:sz w:val="24"/>
                <w:szCs w:val="24"/>
                <w:lang w:val="ru-RU"/>
              </w:rPr>
              <w:t>флешмоба</w:t>
            </w:r>
            <w:proofErr w:type="spellEnd"/>
            <w:r w:rsidR="00F014DF" w:rsidRPr="00132058">
              <w:rPr>
                <w:rFonts w:ascii="Times New Roman" w:eastAsia="Times New Roman" w:hAnsi="Times New Roman"/>
                <w:spacing w:val="-2"/>
                <w:sz w:val="24"/>
                <w:szCs w:val="24"/>
                <w:lang w:val="ru-RU"/>
              </w:rPr>
              <w:t xml:space="preserve"> </w:t>
            </w:r>
            <w:r w:rsidR="00F014DF" w:rsidRPr="00132058">
              <w:rPr>
                <w:rFonts w:ascii="Times New Roman" w:eastAsia="Times New Roman" w:hAnsi="Times New Roman"/>
                <w:sz w:val="24"/>
                <w:szCs w:val="24"/>
                <w:lang w:val="ru-RU"/>
              </w:rPr>
              <w:t>«Содружество</w:t>
            </w:r>
            <w:r w:rsidR="00F014DF" w:rsidRPr="00132058">
              <w:rPr>
                <w:rFonts w:ascii="Times New Roman" w:eastAsia="Times New Roman" w:hAnsi="Times New Roman"/>
                <w:spacing w:val="-1"/>
                <w:sz w:val="24"/>
                <w:szCs w:val="24"/>
                <w:lang w:val="ru-RU"/>
              </w:rPr>
              <w:t xml:space="preserve"> </w:t>
            </w:r>
            <w:r w:rsidR="00F014DF" w:rsidRPr="00132058">
              <w:rPr>
                <w:rFonts w:ascii="Times New Roman" w:eastAsia="Times New Roman" w:hAnsi="Times New Roman"/>
                <w:sz w:val="24"/>
                <w:szCs w:val="24"/>
                <w:lang w:val="ru-RU"/>
              </w:rPr>
              <w:t>Орлят</w:t>
            </w:r>
            <w:r w:rsidR="00F014DF" w:rsidRPr="00132058">
              <w:rPr>
                <w:rFonts w:ascii="Times New Roman" w:eastAsia="Times New Roman" w:hAnsi="Times New Roman"/>
                <w:spacing w:val="-4"/>
                <w:sz w:val="24"/>
                <w:szCs w:val="24"/>
                <w:lang w:val="ru-RU"/>
              </w:rPr>
              <w:t xml:space="preserve"> </w:t>
            </w:r>
            <w:proofErr w:type="spellStart"/>
            <w:r w:rsidR="00132058" w:rsidRPr="00132058">
              <w:rPr>
                <w:rFonts w:ascii="Times New Roman" w:eastAsia="Times New Roman" w:hAnsi="Times New Roman"/>
                <w:sz w:val="24"/>
                <w:szCs w:val="24"/>
                <w:lang w:val="ru-RU"/>
              </w:rPr>
              <w:t>Рос</w:t>
            </w:r>
            <w:r w:rsidR="00F014DF" w:rsidRPr="00132058">
              <w:rPr>
                <w:rFonts w:ascii="Times New Roman" w:eastAsia="Times New Roman" w:hAnsi="Times New Roman"/>
                <w:sz w:val="24"/>
                <w:szCs w:val="24"/>
                <w:lang w:val="ru-RU"/>
              </w:rPr>
              <w:t>ии</w:t>
            </w:r>
            <w:proofErr w:type="spellEnd"/>
            <w:r w:rsidR="00F014DF" w:rsidRPr="00132058">
              <w:rPr>
                <w:rFonts w:ascii="Times New Roman" w:eastAsia="Times New Roman" w:hAnsi="Times New Roman"/>
                <w:sz w:val="24"/>
                <w:szCs w:val="24"/>
                <w:lang w:val="ru-RU"/>
              </w:rPr>
              <w:t>».</w:t>
            </w:r>
          </w:p>
        </w:tc>
      </w:tr>
      <w:tr w:rsidR="00F014DF" w:rsidRPr="00132058" w:rsidTr="00132058">
        <w:trPr>
          <w:trHeight w:val="982"/>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8"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09.00-09.15</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Pr="00132058" w:rsidRDefault="00F014DF" w:rsidP="00F014DF">
            <w:pPr>
              <w:spacing w:before="3"/>
              <w:ind w:left="111"/>
              <w:rPr>
                <w:rFonts w:ascii="Times New Roman" w:eastAsia="Times New Roman" w:hAnsi="Times New Roman"/>
                <w:sz w:val="24"/>
                <w:szCs w:val="24"/>
                <w:lang w:val="ru-RU"/>
              </w:rPr>
            </w:pPr>
            <w:proofErr w:type="spellStart"/>
            <w:r w:rsidRPr="00132058">
              <w:rPr>
                <w:rFonts w:ascii="Times New Roman" w:eastAsia="Times New Roman" w:hAnsi="Times New Roman"/>
                <w:sz w:val="24"/>
                <w:szCs w:val="24"/>
              </w:rPr>
              <w:t>Утренняя</w:t>
            </w:r>
            <w:proofErr w:type="spellEnd"/>
            <w:r w:rsidRPr="00132058">
              <w:rPr>
                <w:rFonts w:ascii="Times New Roman" w:eastAsia="Times New Roman" w:hAnsi="Times New Roman"/>
                <w:spacing w:val="-4"/>
                <w:sz w:val="24"/>
                <w:szCs w:val="24"/>
              </w:rPr>
              <w:t xml:space="preserve"> </w:t>
            </w:r>
            <w:proofErr w:type="spellStart"/>
            <w:r w:rsidRPr="00132058">
              <w:rPr>
                <w:rFonts w:ascii="Times New Roman" w:eastAsia="Times New Roman" w:hAnsi="Times New Roman"/>
                <w:sz w:val="24"/>
                <w:szCs w:val="24"/>
              </w:rPr>
              <w:t>линейка</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132058" w:rsidRDefault="00F014DF" w:rsidP="00F014DF">
            <w:pPr>
              <w:spacing w:line="318" w:lineRule="exact"/>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Перекличка</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отрядов,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информация</w:t>
            </w:r>
            <w:r w:rsidRPr="00132058">
              <w:rPr>
                <w:rFonts w:ascii="Times New Roman" w:eastAsia="Times New Roman" w:hAnsi="Times New Roman"/>
                <w:spacing w:val="-3"/>
                <w:sz w:val="24"/>
                <w:szCs w:val="24"/>
                <w:lang w:val="ru-RU"/>
              </w:rPr>
              <w:t xml:space="preserve"> </w:t>
            </w:r>
            <w:r w:rsidRPr="00132058">
              <w:rPr>
                <w:rFonts w:ascii="Times New Roman" w:eastAsia="Times New Roman" w:hAnsi="Times New Roman"/>
                <w:sz w:val="24"/>
                <w:szCs w:val="24"/>
                <w:lang w:val="ru-RU"/>
              </w:rPr>
              <w:t>о</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предстоящих</w:t>
            </w:r>
          </w:p>
          <w:p w:rsidR="00F014DF" w:rsidRPr="00132058" w:rsidRDefault="00F014DF" w:rsidP="003E6DC6">
            <w:pPr>
              <w:spacing w:before="1"/>
              <w:ind w:left="107" w:right="223"/>
              <w:rPr>
                <w:rFonts w:ascii="Times New Roman" w:eastAsia="Times New Roman" w:hAnsi="Times New Roman"/>
                <w:spacing w:val="-6"/>
                <w:sz w:val="24"/>
                <w:szCs w:val="24"/>
                <w:lang w:val="ru-RU"/>
              </w:rPr>
            </w:pPr>
            <w:r w:rsidRPr="00132058">
              <w:rPr>
                <w:rFonts w:ascii="Times New Roman" w:eastAsia="Times New Roman" w:hAnsi="Times New Roman"/>
                <w:sz w:val="24"/>
                <w:szCs w:val="24"/>
                <w:lang w:val="ru-RU"/>
              </w:rPr>
              <w:t>событиях дня,</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поднятие</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государственного</w:t>
            </w:r>
            <w:r w:rsidRPr="00132058">
              <w:rPr>
                <w:rFonts w:ascii="Times New Roman" w:eastAsia="Times New Roman" w:hAnsi="Times New Roman"/>
                <w:spacing w:val="31"/>
                <w:sz w:val="24"/>
                <w:szCs w:val="24"/>
                <w:lang w:val="ru-RU"/>
              </w:rPr>
              <w:t xml:space="preserve"> </w:t>
            </w:r>
            <w:r w:rsidRPr="00132058">
              <w:rPr>
                <w:rFonts w:ascii="Times New Roman" w:eastAsia="Times New Roman" w:hAnsi="Times New Roman"/>
                <w:sz w:val="24"/>
                <w:szCs w:val="24"/>
                <w:lang w:val="ru-RU"/>
              </w:rPr>
              <w:t>флага</w:t>
            </w:r>
            <w:r w:rsidRPr="00132058">
              <w:rPr>
                <w:rFonts w:ascii="Times New Roman" w:eastAsia="Times New Roman" w:hAnsi="Times New Roman"/>
                <w:spacing w:val="29"/>
                <w:sz w:val="24"/>
                <w:szCs w:val="24"/>
                <w:lang w:val="ru-RU"/>
              </w:rPr>
              <w:t xml:space="preserve"> </w:t>
            </w:r>
            <w:r w:rsidRPr="00132058">
              <w:rPr>
                <w:rFonts w:ascii="Times New Roman" w:eastAsia="Times New Roman" w:hAnsi="Times New Roman"/>
                <w:sz w:val="24"/>
                <w:szCs w:val="24"/>
                <w:lang w:val="ru-RU"/>
              </w:rPr>
              <w:t>РФ</w:t>
            </w:r>
            <w:r w:rsidRPr="00132058">
              <w:rPr>
                <w:rFonts w:ascii="Times New Roman" w:eastAsia="Times New Roman" w:hAnsi="Times New Roman"/>
                <w:spacing w:val="27"/>
                <w:sz w:val="24"/>
                <w:szCs w:val="24"/>
                <w:lang w:val="ru-RU"/>
              </w:rPr>
              <w:t xml:space="preserve"> </w:t>
            </w:r>
            <w:r w:rsidRPr="00132058">
              <w:rPr>
                <w:rFonts w:ascii="Times New Roman" w:eastAsia="Times New Roman" w:hAnsi="Times New Roman"/>
                <w:sz w:val="24"/>
                <w:szCs w:val="24"/>
                <w:lang w:val="ru-RU"/>
              </w:rPr>
              <w:t>с</w:t>
            </w:r>
            <w:r w:rsidR="003E6DC6"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исполнением</w:t>
            </w:r>
            <w:r w:rsidRPr="00132058">
              <w:rPr>
                <w:rFonts w:ascii="Times New Roman" w:eastAsia="Times New Roman" w:hAnsi="Times New Roman"/>
                <w:spacing w:val="-4"/>
                <w:sz w:val="24"/>
                <w:szCs w:val="24"/>
                <w:lang w:val="ru-RU"/>
              </w:rPr>
              <w:t xml:space="preserve"> </w:t>
            </w:r>
            <w:r w:rsidRPr="00132058">
              <w:rPr>
                <w:rFonts w:ascii="Times New Roman" w:eastAsia="Times New Roman" w:hAnsi="Times New Roman"/>
                <w:sz w:val="24"/>
                <w:szCs w:val="24"/>
                <w:lang w:val="ru-RU"/>
              </w:rPr>
              <w:t>гимна</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РФ,</w:t>
            </w:r>
            <w:r w:rsidR="003E6DC6" w:rsidRPr="00132058">
              <w:rPr>
                <w:rFonts w:ascii="Times New Roman" w:eastAsia="Times New Roman" w:hAnsi="Times New Roman"/>
                <w:spacing w:val="-6"/>
                <w:sz w:val="24"/>
                <w:szCs w:val="24"/>
                <w:lang w:val="ru-RU"/>
              </w:rPr>
              <w:t xml:space="preserve">  </w:t>
            </w:r>
            <w:r w:rsidRPr="00132058">
              <w:rPr>
                <w:rFonts w:ascii="Times New Roman" w:eastAsia="Times New Roman" w:hAnsi="Times New Roman"/>
                <w:sz w:val="24"/>
                <w:szCs w:val="24"/>
                <w:lang w:val="ru-RU"/>
              </w:rPr>
              <w:t>разучивание</w:t>
            </w:r>
            <w:r w:rsidRPr="00132058">
              <w:rPr>
                <w:rFonts w:ascii="Times New Roman" w:eastAsia="Times New Roman" w:hAnsi="Times New Roman"/>
                <w:spacing w:val="-8"/>
                <w:sz w:val="24"/>
                <w:szCs w:val="24"/>
                <w:lang w:val="ru-RU"/>
              </w:rPr>
              <w:t xml:space="preserve"> </w:t>
            </w:r>
            <w:proofErr w:type="spellStart"/>
            <w:r w:rsidRPr="00132058">
              <w:rPr>
                <w:rFonts w:ascii="Times New Roman" w:eastAsia="Times New Roman" w:hAnsi="Times New Roman"/>
                <w:sz w:val="24"/>
                <w:szCs w:val="24"/>
                <w:lang w:val="ru-RU"/>
              </w:rPr>
              <w:t>орлятских</w:t>
            </w:r>
            <w:proofErr w:type="spellEnd"/>
            <w:r w:rsidRPr="00132058">
              <w:rPr>
                <w:rFonts w:ascii="Times New Roman" w:eastAsia="Times New Roman" w:hAnsi="Times New Roman"/>
                <w:spacing w:val="-5"/>
                <w:sz w:val="24"/>
                <w:szCs w:val="24"/>
                <w:lang w:val="ru-RU"/>
              </w:rPr>
              <w:t xml:space="preserve"> </w:t>
            </w:r>
            <w:r w:rsidRPr="00132058">
              <w:rPr>
                <w:rFonts w:ascii="Times New Roman" w:eastAsia="Times New Roman" w:hAnsi="Times New Roman"/>
                <w:sz w:val="24"/>
                <w:szCs w:val="24"/>
                <w:lang w:val="ru-RU"/>
              </w:rPr>
              <w:t>песен.</w:t>
            </w:r>
          </w:p>
        </w:tc>
      </w:tr>
      <w:tr w:rsidR="00F014DF" w:rsidRPr="00132058" w:rsidTr="00132058">
        <w:trPr>
          <w:trHeight w:val="826"/>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lang w:val="ru-RU"/>
              </w:rPr>
            </w:pPr>
            <w:r w:rsidRPr="00132058">
              <w:rPr>
                <w:rFonts w:ascii="Times New Roman" w:eastAsia="Times New Roman" w:hAnsi="Times New Roman"/>
                <w:b/>
                <w:i/>
                <w:sz w:val="24"/>
                <w:szCs w:val="24"/>
              </w:rPr>
              <w:t>09.15-10.00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6"/>
                <w:sz w:val="24"/>
                <w:szCs w:val="24"/>
              </w:rPr>
              <w:t xml:space="preserve"> </w:t>
            </w:r>
            <w:proofErr w:type="spellStart"/>
            <w:r w:rsidRPr="00132058">
              <w:rPr>
                <w:rFonts w:ascii="Times New Roman" w:eastAsia="Times New Roman" w:hAnsi="Times New Roman"/>
                <w:sz w:val="24"/>
                <w:szCs w:val="24"/>
              </w:rPr>
              <w:t>Завтрак</w:t>
            </w:r>
            <w:proofErr w:type="spellEnd"/>
            <w:r w:rsidR="00132058">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78245B" w:rsidRDefault="00F014DF" w:rsidP="003E6DC6">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Начинается</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творческой</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презентации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которая</w:t>
            </w:r>
            <w:r w:rsidR="0078245B">
              <w:rPr>
                <w:rFonts w:ascii="Times New Roman" w:eastAsia="Times New Roman" w:hAnsi="Times New Roman"/>
                <w:sz w:val="24"/>
                <w:szCs w:val="24"/>
                <w:lang w:val="ru-RU"/>
              </w:rPr>
              <w:t xml:space="preserve"> </w:t>
            </w:r>
            <w:r w:rsidRPr="0055067B">
              <w:rPr>
                <w:rFonts w:ascii="Times New Roman" w:eastAsia="Times New Roman" w:hAnsi="Times New Roman"/>
                <w:spacing w:val="-67"/>
                <w:sz w:val="24"/>
                <w:szCs w:val="24"/>
                <w:lang w:val="ru-RU"/>
              </w:rPr>
              <w:t xml:space="preserve">     </w:t>
            </w:r>
            <w:r w:rsidR="003E6DC6" w:rsidRPr="0055067B">
              <w:rPr>
                <w:rFonts w:ascii="Times New Roman" w:eastAsia="Times New Roman" w:hAnsi="Times New Roman"/>
                <w:sz w:val="24"/>
                <w:szCs w:val="24"/>
                <w:lang w:val="ru-RU"/>
              </w:rPr>
              <w:t xml:space="preserve">включает информацию о </w:t>
            </w:r>
            <w:r w:rsidRPr="0055067B">
              <w:rPr>
                <w:rFonts w:ascii="Times New Roman" w:eastAsia="Times New Roman" w:hAnsi="Times New Roman"/>
                <w:sz w:val="24"/>
                <w:szCs w:val="24"/>
                <w:lang w:val="ru-RU"/>
              </w:rPr>
              <w:t xml:space="preserve">пользе продуктов. </w:t>
            </w:r>
            <w:r w:rsidRPr="0078245B">
              <w:rPr>
                <w:rFonts w:ascii="Times New Roman" w:eastAsia="Times New Roman" w:hAnsi="Times New Roman"/>
                <w:sz w:val="24"/>
                <w:szCs w:val="24"/>
                <w:lang w:val="ru-RU"/>
              </w:rPr>
              <w:t>Данная</w:t>
            </w:r>
            <w:r w:rsidRPr="0078245B">
              <w:rPr>
                <w:rFonts w:ascii="Times New Roman" w:eastAsia="Times New Roman" w:hAnsi="Times New Roman"/>
                <w:spacing w:val="1"/>
                <w:sz w:val="24"/>
                <w:szCs w:val="24"/>
                <w:lang w:val="ru-RU"/>
              </w:rPr>
              <w:t xml:space="preserve"> </w:t>
            </w:r>
            <w:r w:rsidRPr="0078245B">
              <w:rPr>
                <w:rFonts w:ascii="Times New Roman" w:eastAsia="Times New Roman" w:hAnsi="Times New Roman"/>
                <w:sz w:val="24"/>
                <w:szCs w:val="24"/>
                <w:lang w:val="ru-RU"/>
              </w:rPr>
              <w:t>презентация</w:t>
            </w:r>
            <w:r w:rsidRPr="0078245B">
              <w:rPr>
                <w:rFonts w:ascii="Times New Roman" w:eastAsia="Times New Roman" w:hAnsi="Times New Roman"/>
                <w:spacing w:val="-1"/>
                <w:sz w:val="24"/>
                <w:szCs w:val="24"/>
                <w:lang w:val="ru-RU"/>
              </w:rPr>
              <w:t xml:space="preserve"> </w:t>
            </w:r>
            <w:r w:rsidRPr="0078245B">
              <w:rPr>
                <w:rFonts w:ascii="Times New Roman" w:eastAsia="Times New Roman" w:hAnsi="Times New Roman"/>
                <w:sz w:val="24"/>
                <w:szCs w:val="24"/>
                <w:lang w:val="ru-RU"/>
              </w:rPr>
              <w:t>находится</w:t>
            </w:r>
            <w:r w:rsidRPr="0078245B">
              <w:rPr>
                <w:rFonts w:ascii="Times New Roman" w:eastAsia="Times New Roman" w:hAnsi="Times New Roman"/>
                <w:spacing w:val="-2"/>
                <w:sz w:val="24"/>
                <w:szCs w:val="24"/>
                <w:lang w:val="ru-RU"/>
              </w:rPr>
              <w:t xml:space="preserve"> </w:t>
            </w:r>
            <w:r w:rsidRPr="0078245B">
              <w:rPr>
                <w:rFonts w:ascii="Times New Roman" w:eastAsia="Times New Roman" w:hAnsi="Times New Roman"/>
                <w:sz w:val="24"/>
                <w:szCs w:val="24"/>
                <w:lang w:val="ru-RU"/>
              </w:rPr>
              <w:t>в</w:t>
            </w:r>
            <w:r w:rsidRPr="0078245B">
              <w:rPr>
                <w:rFonts w:ascii="Times New Roman" w:eastAsia="Times New Roman" w:hAnsi="Times New Roman"/>
                <w:spacing w:val="-1"/>
                <w:sz w:val="24"/>
                <w:szCs w:val="24"/>
                <w:lang w:val="ru-RU"/>
              </w:rPr>
              <w:t xml:space="preserve"> </w:t>
            </w:r>
            <w:r w:rsidRPr="0078245B">
              <w:rPr>
                <w:rFonts w:ascii="Times New Roman" w:eastAsia="Times New Roman" w:hAnsi="Times New Roman"/>
                <w:sz w:val="24"/>
                <w:szCs w:val="24"/>
                <w:lang w:val="ru-RU"/>
              </w:rPr>
              <w:t>школьной</w:t>
            </w:r>
            <w:r w:rsidRPr="0078245B">
              <w:rPr>
                <w:rFonts w:ascii="Times New Roman" w:eastAsia="Times New Roman" w:hAnsi="Times New Roman"/>
                <w:spacing w:val="-2"/>
                <w:sz w:val="24"/>
                <w:szCs w:val="24"/>
                <w:lang w:val="ru-RU"/>
              </w:rPr>
              <w:t xml:space="preserve"> </w:t>
            </w:r>
            <w:r w:rsidRPr="0078245B">
              <w:rPr>
                <w:rFonts w:ascii="Times New Roman" w:eastAsia="Times New Roman" w:hAnsi="Times New Roman"/>
                <w:sz w:val="24"/>
                <w:szCs w:val="24"/>
                <w:lang w:val="ru-RU"/>
              </w:rPr>
              <w:t>столовой.</w:t>
            </w:r>
          </w:p>
        </w:tc>
      </w:tr>
      <w:tr w:rsidR="00F014DF" w:rsidRPr="00132058" w:rsidTr="0078245B">
        <w:trPr>
          <w:trHeight w:val="779"/>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78245B">
            <w:pPr>
              <w:ind w:left="111" w:right="346"/>
              <w:rPr>
                <w:rFonts w:ascii="Times New Roman" w:eastAsia="Times New Roman" w:hAnsi="Times New Roman"/>
                <w:sz w:val="24"/>
                <w:szCs w:val="24"/>
                <w:lang w:val="ru-RU"/>
              </w:rPr>
            </w:pPr>
            <w:r w:rsidRPr="00132058">
              <w:rPr>
                <w:rFonts w:ascii="Times New Roman" w:eastAsia="Times New Roman" w:hAnsi="Times New Roman"/>
                <w:b/>
                <w:i/>
                <w:sz w:val="24"/>
                <w:szCs w:val="24"/>
                <w:lang w:val="ru-RU"/>
              </w:rPr>
              <w:t>10.00-12.00</w:t>
            </w:r>
            <w:r w:rsidRPr="00132058">
              <w:rPr>
                <w:rFonts w:ascii="Times New Roman" w:eastAsia="Times New Roman" w:hAnsi="Times New Roman"/>
                <w:b/>
                <w:i/>
                <w:spacing w:val="-4"/>
                <w:sz w:val="24"/>
                <w:szCs w:val="24"/>
                <w:lang w:val="ru-RU"/>
              </w:rPr>
              <w:t xml:space="preserve"> </w:t>
            </w:r>
            <w:r w:rsidRPr="00132058">
              <w:rPr>
                <w:rFonts w:ascii="Times New Roman" w:eastAsia="Times New Roman" w:hAnsi="Times New Roman"/>
                <w:sz w:val="24"/>
                <w:szCs w:val="24"/>
                <w:lang w:val="ru-RU"/>
              </w:rPr>
              <w:t>–</w:t>
            </w:r>
            <w:r w:rsidRPr="00132058">
              <w:rPr>
                <w:rFonts w:ascii="Times New Roman" w:eastAsia="Times New Roman" w:hAnsi="Times New Roman"/>
                <w:spacing w:val="-3"/>
                <w:sz w:val="24"/>
                <w:szCs w:val="24"/>
                <w:lang w:val="ru-RU"/>
              </w:rPr>
              <w:t xml:space="preserve"> </w:t>
            </w:r>
          </w:p>
        </w:tc>
        <w:tc>
          <w:tcPr>
            <w:tcW w:w="8315" w:type="dxa"/>
            <w:tcBorders>
              <w:top w:val="single" w:sz="4" w:space="0" w:color="000000"/>
              <w:left w:val="single" w:sz="4" w:space="0" w:color="000000"/>
              <w:bottom w:val="single" w:sz="4" w:space="0" w:color="000000"/>
              <w:right w:val="single" w:sz="4" w:space="0" w:color="auto"/>
            </w:tcBorders>
            <w:hideMark/>
          </w:tcPr>
          <w:p w:rsidR="0078245B" w:rsidRPr="00132058" w:rsidRDefault="00F014DF" w:rsidP="0078245B">
            <w:pPr>
              <w:ind w:left="111" w:right="346"/>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Работу лагеря</w:t>
            </w:r>
            <w:proofErr w:type="gramStart"/>
            <w:r w:rsidRPr="0055067B">
              <w:rPr>
                <w:rFonts w:ascii="Times New Roman" w:eastAsia="Times New Roman" w:hAnsi="Times New Roman"/>
                <w:sz w:val="24"/>
                <w:szCs w:val="24"/>
                <w:lang w:val="ru-RU"/>
              </w:rPr>
              <w:t xml:space="preserve"> </w:t>
            </w:r>
            <w:r w:rsidR="0078245B">
              <w:rPr>
                <w:rFonts w:ascii="Times New Roman" w:eastAsia="Times New Roman" w:hAnsi="Times New Roman"/>
                <w:sz w:val="24"/>
                <w:szCs w:val="24"/>
                <w:lang w:val="ru-RU"/>
              </w:rPr>
              <w:t>.</w:t>
            </w:r>
            <w:proofErr w:type="gramEnd"/>
            <w:r w:rsidR="0078245B" w:rsidRPr="00132058">
              <w:rPr>
                <w:rFonts w:ascii="Times New Roman" w:eastAsia="Times New Roman" w:hAnsi="Times New Roman"/>
                <w:sz w:val="24"/>
                <w:szCs w:val="24"/>
                <w:lang w:val="ru-RU"/>
              </w:rPr>
              <w:t xml:space="preserve"> </w:t>
            </w:r>
            <w:r w:rsidR="0078245B" w:rsidRPr="00132058">
              <w:rPr>
                <w:rFonts w:ascii="Times New Roman" w:eastAsia="Times New Roman" w:hAnsi="Times New Roman"/>
                <w:sz w:val="24"/>
                <w:szCs w:val="24"/>
                <w:lang w:val="ru-RU"/>
              </w:rPr>
              <w:t>Работа</w:t>
            </w:r>
            <w:r w:rsidR="0078245B" w:rsidRPr="00132058">
              <w:rPr>
                <w:rFonts w:ascii="Times New Roman" w:eastAsia="Times New Roman" w:hAnsi="Times New Roman"/>
                <w:spacing w:val="-4"/>
                <w:sz w:val="24"/>
                <w:szCs w:val="24"/>
                <w:lang w:val="ru-RU"/>
              </w:rPr>
              <w:t xml:space="preserve"> </w:t>
            </w:r>
            <w:r w:rsidR="0078245B" w:rsidRPr="00132058">
              <w:rPr>
                <w:rFonts w:ascii="Times New Roman" w:eastAsia="Times New Roman" w:hAnsi="Times New Roman"/>
                <w:sz w:val="24"/>
                <w:szCs w:val="24"/>
                <w:lang w:val="ru-RU"/>
              </w:rPr>
              <w:t>по</w:t>
            </w:r>
            <w:r w:rsidR="0078245B" w:rsidRPr="00132058">
              <w:rPr>
                <w:rFonts w:ascii="Times New Roman" w:eastAsia="Times New Roman" w:hAnsi="Times New Roman"/>
                <w:spacing w:val="-67"/>
                <w:sz w:val="24"/>
                <w:szCs w:val="24"/>
                <w:lang w:val="ru-RU"/>
              </w:rPr>
              <w:t xml:space="preserve"> </w:t>
            </w:r>
            <w:r w:rsidR="0078245B" w:rsidRPr="00132058">
              <w:rPr>
                <w:rFonts w:ascii="Times New Roman" w:eastAsia="Times New Roman" w:hAnsi="Times New Roman"/>
                <w:sz w:val="24"/>
                <w:szCs w:val="24"/>
                <w:lang w:val="ru-RU"/>
              </w:rPr>
              <w:t>программе лагеря, по</w:t>
            </w:r>
            <w:r w:rsidR="0078245B" w:rsidRPr="00132058">
              <w:rPr>
                <w:rFonts w:ascii="Times New Roman" w:eastAsia="Times New Roman" w:hAnsi="Times New Roman"/>
                <w:spacing w:val="1"/>
                <w:sz w:val="24"/>
                <w:szCs w:val="24"/>
                <w:lang w:val="ru-RU"/>
              </w:rPr>
              <w:t xml:space="preserve"> </w:t>
            </w:r>
            <w:r w:rsidR="0078245B" w:rsidRPr="00132058">
              <w:rPr>
                <w:rFonts w:ascii="Times New Roman" w:eastAsia="Times New Roman" w:hAnsi="Times New Roman"/>
                <w:sz w:val="24"/>
                <w:szCs w:val="24"/>
                <w:lang w:val="ru-RU"/>
              </w:rPr>
              <w:t>плану</w:t>
            </w:r>
            <w:r w:rsidR="0078245B" w:rsidRPr="00132058">
              <w:rPr>
                <w:rFonts w:ascii="Times New Roman" w:eastAsia="Times New Roman" w:hAnsi="Times New Roman"/>
                <w:spacing w:val="-2"/>
                <w:sz w:val="24"/>
                <w:szCs w:val="24"/>
                <w:lang w:val="ru-RU"/>
              </w:rPr>
              <w:t xml:space="preserve"> </w:t>
            </w:r>
            <w:r w:rsidR="0078245B" w:rsidRPr="00132058">
              <w:rPr>
                <w:rFonts w:ascii="Times New Roman" w:eastAsia="Times New Roman" w:hAnsi="Times New Roman"/>
                <w:sz w:val="24"/>
                <w:szCs w:val="24"/>
                <w:lang w:val="ru-RU"/>
              </w:rPr>
              <w:t>отрядов,</w:t>
            </w:r>
          </w:p>
          <w:p w:rsidR="00F014DF" w:rsidRPr="00132058" w:rsidRDefault="0078245B" w:rsidP="0078245B">
            <w:pPr>
              <w:ind w:left="107"/>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общественн</w:t>
            </w:r>
            <w:proofErr w:type="gramStart"/>
            <w:r w:rsidRPr="00132058">
              <w:rPr>
                <w:rFonts w:ascii="Times New Roman" w:eastAsia="Times New Roman" w:hAnsi="Times New Roman"/>
                <w:sz w:val="24"/>
                <w:szCs w:val="24"/>
                <w:lang w:val="ru-RU"/>
              </w:rPr>
              <w:t>о-</w:t>
            </w:r>
            <w:proofErr w:type="gramEnd"/>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полезный труд, работа</w:t>
            </w:r>
            <w:r w:rsidRPr="00132058">
              <w:rPr>
                <w:rFonts w:ascii="Times New Roman" w:eastAsia="Times New Roman" w:hAnsi="Times New Roman"/>
                <w:spacing w:val="-68"/>
                <w:sz w:val="24"/>
                <w:szCs w:val="24"/>
                <w:lang w:val="ru-RU"/>
              </w:rPr>
              <w:t xml:space="preserve"> </w:t>
            </w:r>
            <w:r w:rsidRPr="00132058">
              <w:rPr>
                <w:rFonts w:ascii="Times New Roman" w:eastAsia="Times New Roman" w:hAnsi="Times New Roman"/>
                <w:sz w:val="24"/>
                <w:szCs w:val="24"/>
                <w:lang w:val="ru-RU"/>
              </w:rPr>
              <w:t>кружков</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секций</w:t>
            </w:r>
            <w:r>
              <w:rPr>
                <w:rFonts w:ascii="Times New Roman" w:eastAsia="Times New Roman" w:hAnsi="Times New Roman"/>
                <w:sz w:val="24"/>
                <w:szCs w:val="24"/>
                <w:lang w:val="ru-RU"/>
              </w:rPr>
              <w:t>.</w:t>
            </w:r>
          </w:p>
        </w:tc>
      </w:tr>
      <w:tr w:rsidR="00F014DF" w:rsidRPr="00132058" w:rsidTr="00132058">
        <w:trPr>
          <w:trHeight w:val="958"/>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12.00-13.00</w:t>
            </w:r>
            <w:r w:rsidRPr="00132058">
              <w:rPr>
                <w:rFonts w:ascii="Times New Roman" w:eastAsia="Times New Roman" w:hAnsi="Times New Roman"/>
                <w:b/>
                <w:i/>
                <w:spacing w:val="-6"/>
                <w:sz w:val="24"/>
                <w:szCs w:val="24"/>
              </w:rPr>
              <w:t xml:space="preserve"> </w:t>
            </w:r>
            <w:r w:rsidRPr="00132058">
              <w:rPr>
                <w:rFonts w:ascii="Times New Roman" w:eastAsia="Times New Roman" w:hAnsi="Times New Roman"/>
                <w:sz w:val="24"/>
                <w:szCs w:val="24"/>
              </w:rPr>
              <w:t>–</w:t>
            </w:r>
          </w:p>
          <w:p w:rsidR="00F014DF" w:rsidRPr="00132058" w:rsidRDefault="00132058" w:rsidP="00F014DF">
            <w:pPr>
              <w:spacing w:line="324" w:lineRule="exact"/>
              <w:ind w:left="111" w:right="1019"/>
              <w:rPr>
                <w:rFonts w:ascii="Times New Roman" w:eastAsia="Times New Roman" w:hAnsi="Times New Roman"/>
                <w:sz w:val="24"/>
                <w:szCs w:val="24"/>
                <w:lang w:val="ru-RU"/>
              </w:rPr>
            </w:pPr>
            <w:proofErr w:type="spellStart"/>
            <w:r>
              <w:rPr>
                <w:rFonts w:ascii="Times New Roman" w:eastAsia="Times New Roman" w:hAnsi="Times New Roman"/>
                <w:spacing w:val="-1"/>
                <w:sz w:val="24"/>
                <w:szCs w:val="24"/>
              </w:rPr>
              <w:t>Оздоров</w:t>
            </w:r>
            <w:proofErr w:type="spellEnd"/>
            <w:r>
              <w:rPr>
                <w:rFonts w:ascii="Times New Roman" w:eastAsia="Times New Roman" w:hAnsi="Times New Roman"/>
                <w:spacing w:val="-1"/>
                <w:sz w:val="24"/>
                <w:szCs w:val="24"/>
                <w:lang w:val="ru-RU"/>
              </w:rPr>
              <w:t>и</w:t>
            </w:r>
            <w:proofErr w:type="spellStart"/>
            <w:r w:rsidR="00F014DF" w:rsidRPr="00132058">
              <w:rPr>
                <w:rFonts w:ascii="Times New Roman" w:eastAsia="Times New Roman" w:hAnsi="Times New Roman"/>
                <w:spacing w:val="-1"/>
                <w:sz w:val="24"/>
                <w:szCs w:val="24"/>
              </w:rPr>
              <w:t>тельные</w:t>
            </w:r>
            <w:proofErr w:type="spellEnd"/>
            <w:r w:rsidR="00F014DF" w:rsidRPr="00132058">
              <w:rPr>
                <w:rFonts w:ascii="Times New Roman" w:eastAsia="Times New Roman" w:hAnsi="Times New Roman"/>
                <w:spacing w:val="-67"/>
                <w:sz w:val="24"/>
                <w:szCs w:val="24"/>
              </w:rPr>
              <w:t xml:space="preserve"> </w:t>
            </w:r>
            <w:proofErr w:type="spellStart"/>
            <w:r w:rsidR="00F014DF" w:rsidRPr="00132058">
              <w:rPr>
                <w:rFonts w:ascii="Times New Roman" w:eastAsia="Times New Roman" w:hAnsi="Times New Roman"/>
                <w:sz w:val="24"/>
                <w:szCs w:val="24"/>
              </w:rPr>
              <w:t>процедуры</w:t>
            </w:r>
            <w:proofErr w:type="spellEnd"/>
            <w:r>
              <w:rPr>
                <w:rFonts w:ascii="Times New Roman" w:eastAsia="Times New Roman" w:hAnsi="Times New Roman"/>
                <w:sz w:val="24"/>
                <w:szCs w:val="24"/>
                <w:lang w:val="ru-RU"/>
              </w:rPr>
              <w:t>.</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принятие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солнечных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ванн.</w:t>
            </w:r>
          </w:p>
        </w:tc>
      </w:tr>
      <w:tr w:rsidR="00F014DF" w:rsidRPr="00132058" w:rsidTr="00132058">
        <w:trPr>
          <w:trHeight w:val="6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2"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13.00-14.00</w:t>
            </w:r>
            <w:r w:rsidRPr="00132058">
              <w:rPr>
                <w:rFonts w:ascii="Times New Roman" w:eastAsia="Times New Roman" w:hAnsi="Times New Roman"/>
                <w:b/>
                <w:i/>
                <w:spacing w:val="-8"/>
                <w:sz w:val="24"/>
                <w:szCs w:val="24"/>
              </w:rPr>
              <w:t xml:space="preserve"> </w:t>
            </w:r>
            <w:r w:rsidRPr="00132058">
              <w:rPr>
                <w:rFonts w:ascii="Times New Roman" w:eastAsia="Times New Roman" w:hAnsi="Times New Roman"/>
                <w:sz w:val="24"/>
                <w:szCs w:val="24"/>
              </w:rPr>
              <w:t>–</w:t>
            </w:r>
            <w:r w:rsidRPr="00132058">
              <w:rPr>
                <w:rFonts w:ascii="Times New Roman" w:eastAsia="Times New Roman" w:hAnsi="Times New Roman"/>
                <w:spacing w:val="-5"/>
                <w:sz w:val="24"/>
                <w:szCs w:val="24"/>
              </w:rPr>
              <w:t xml:space="preserve"> </w:t>
            </w:r>
            <w:proofErr w:type="spellStart"/>
            <w:r w:rsidRPr="00132058">
              <w:rPr>
                <w:rFonts w:ascii="Times New Roman" w:eastAsia="Times New Roman" w:hAnsi="Times New Roman"/>
                <w:sz w:val="24"/>
                <w:szCs w:val="24"/>
              </w:rPr>
              <w:t>Обед</w:t>
            </w:r>
            <w:proofErr w:type="spellEnd"/>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014DF">
            <w:pPr>
              <w:spacing w:line="318" w:lineRule="exact"/>
              <w:ind w:left="107"/>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меню, представленным</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обед.</w:t>
            </w:r>
          </w:p>
        </w:tc>
      </w:tr>
      <w:tr w:rsidR="00F014DF" w:rsidRPr="00132058" w:rsidTr="00132058">
        <w:trPr>
          <w:trHeight w:val="1845"/>
        </w:trPr>
        <w:tc>
          <w:tcPr>
            <w:tcW w:w="2269" w:type="dxa"/>
            <w:tcBorders>
              <w:top w:val="single" w:sz="4" w:space="0" w:color="000000"/>
              <w:left w:val="single" w:sz="4" w:space="0" w:color="000000"/>
              <w:bottom w:val="single" w:sz="4" w:space="0" w:color="000000"/>
              <w:right w:val="single" w:sz="4" w:space="0" w:color="000000"/>
            </w:tcBorders>
            <w:hideMark/>
          </w:tcPr>
          <w:p w:rsidR="00F014DF" w:rsidRPr="00132058" w:rsidRDefault="00F014DF" w:rsidP="00F014DF">
            <w:pPr>
              <w:spacing w:line="319" w:lineRule="exact"/>
              <w:ind w:left="111"/>
              <w:rPr>
                <w:rFonts w:ascii="Times New Roman" w:eastAsia="Times New Roman" w:hAnsi="Times New Roman"/>
                <w:sz w:val="24"/>
                <w:szCs w:val="24"/>
              </w:rPr>
            </w:pPr>
            <w:r w:rsidRPr="00132058">
              <w:rPr>
                <w:rFonts w:ascii="Times New Roman" w:eastAsia="Times New Roman" w:hAnsi="Times New Roman"/>
                <w:b/>
                <w:i/>
                <w:sz w:val="24"/>
                <w:szCs w:val="24"/>
              </w:rPr>
              <w:t>14.00-14.30</w:t>
            </w:r>
            <w:r w:rsidRPr="00132058">
              <w:rPr>
                <w:rFonts w:ascii="Times New Roman" w:eastAsia="Times New Roman" w:hAnsi="Times New Roman"/>
                <w:b/>
                <w:i/>
                <w:spacing w:val="-2"/>
                <w:sz w:val="24"/>
                <w:szCs w:val="24"/>
              </w:rPr>
              <w:t xml:space="preserve"> </w:t>
            </w:r>
            <w:r w:rsidRPr="00132058">
              <w:rPr>
                <w:rFonts w:ascii="Times New Roman" w:eastAsia="Times New Roman" w:hAnsi="Times New Roman"/>
                <w:sz w:val="24"/>
                <w:szCs w:val="24"/>
              </w:rPr>
              <w:t>–</w:t>
            </w:r>
          </w:p>
          <w:p w:rsidR="00F014DF" w:rsidRDefault="00F014DF" w:rsidP="00F014DF">
            <w:pPr>
              <w:ind w:left="111"/>
              <w:rPr>
                <w:rFonts w:ascii="Times New Roman" w:eastAsia="Times New Roman" w:hAnsi="Times New Roman"/>
                <w:sz w:val="24"/>
                <w:szCs w:val="24"/>
                <w:lang w:val="ru-RU"/>
              </w:rPr>
            </w:pPr>
            <w:proofErr w:type="spellStart"/>
            <w:r w:rsidRPr="00132058">
              <w:rPr>
                <w:rFonts w:ascii="Times New Roman" w:eastAsia="Times New Roman" w:hAnsi="Times New Roman"/>
                <w:sz w:val="24"/>
                <w:szCs w:val="24"/>
              </w:rPr>
              <w:t>Свободное</w:t>
            </w:r>
            <w:proofErr w:type="spellEnd"/>
            <w:r w:rsidRPr="00132058">
              <w:rPr>
                <w:rFonts w:ascii="Times New Roman" w:eastAsia="Times New Roman" w:hAnsi="Times New Roman"/>
                <w:sz w:val="24"/>
                <w:szCs w:val="24"/>
              </w:rPr>
              <w:t xml:space="preserve"> </w:t>
            </w:r>
            <w:proofErr w:type="spellStart"/>
            <w:r w:rsidRPr="00132058">
              <w:rPr>
                <w:rFonts w:ascii="Times New Roman" w:eastAsia="Times New Roman" w:hAnsi="Times New Roman"/>
                <w:sz w:val="24"/>
                <w:szCs w:val="24"/>
              </w:rPr>
              <w:t>время</w:t>
            </w:r>
            <w:proofErr w:type="spellEnd"/>
            <w:r w:rsidR="0078245B">
              <w:rPr>
                <w:rFonts w:ascii="Times New Roman" w:eastAsia="Times New Roman" w:hAnsi="Times New Roman"/>
                <w:sz w:val="24"/>
                <w:szCs w:val="24"/>
                <w:lang w:val="ru-RU"/>
              </w:rPr>
              <w:br/>
            </w:r>
            <w:r w:rsidR="0078245B">
              <w:rPr>
                <w:rFonts w:ascii="Times New Roman" w:eastAsia="Times New Roman" w:hAnsi="Times New Roman"/>
                <w:sz w:val="24"/>
                <w:szCs w:val="24"/>
                <w:lang w:val="ru-RU"/>
              </w:rPr>
              <w:br/>
            </w:r>
          </w:p>
          <w:p w:rsidR="0078245B" w:rsidRDefault="0078245B" w:rsidP="00F014DF">
            <w:pPr>
              <w:ind w:left="111"/>
              <w:rPr>
                <w:rFonts w:ascii="Times New Roman" w:eastAsia="Times New Roman" w:hAnsi="Times New Roman"/>
                <w:sz w:val="24"/>
                <w:szCs w:val="24"/>
                <w:lang w:val="ru-RU"/>
              </w:rPr>
            </w:pPr>
          </w:p>
          <w:p w:rsidR="0078245B" w:rsidRPr="0078245B" w:rsidRDefault="0078245B" w:rsidP="00F014DF">
            <w:pPr>
              <w:ind w:left="111"/>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14.00.-15.30. </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55067B" w:rsidRDefault="00F014DF" w:rsidP="00FF2AE3">
            <w:pPr>
              <w:ind w:left="107" w:right="1255"/>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В это время дети могут поиграть в спокойные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настольные</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00FF2AE3" w:rsidRPr="0055067B">
              <w:rPr>
                <w:rFonts w:ascii="Times New Roman" w:eastAsia="Times New Roman" w:hAnsi="Times New Roman"/>
                <w:sz w:val="24"/>
                <w:szCs w:val="24"/>
                <w:lang w:val="ru-RU"/>
              </w:rPr>
              <w:t xml:space="preserve">почитать </w:t>
            </w:r>
            <w:r w:rsidRPr="0055067B">
              <w:rPr>
                <w:rFonts w:ascii="Times New Roman" w:eastAsia="Times New Roman" w:hAnsi="Times New Roman"/>
                <w:sz w:val="24"/>
                <w:szCs w:val="24"/>
                <w:lang w:val="ru-RU"/>
              </w:rPr>
              <w:t>книги,</w:t>
            </w:r>
            <w:r w:rsidRPr="0055067B">
              <w:rPr>
                <w:rFonts w:ascii="Times New Roman" w:eastAsia="Times New Roman" w:hAnsi="Times New Roman"/>
                <w:spacing w:val="-7"/>
                <w:sz w:val="24"/>
                <w:szCs w:val="24"/>
                <w:lang w:val="ru-RU"/>
              </w:rPr>
              <w:t xml:space="preserve"> </w:t>
            </w:r>
            <w:r w:rsidRPr="0055067B">
              <w:rPr>
                <w:rFonts w:ascii="Times New Roman" w:eastAsia="Times New Roman" w:hAnsi="Times New Roman"/>
                <w:sz w:val="24"/>
                <w:szCs w:val="24"/>
                <w:lang w:val="ru-RU"/>
              </w:rPr>
              <w:t>порисовать.</w:t>
            </w:r>
          </w:p>
          <w:p w:rsidR="00F014DF" w:rsidRPr="0055067B" w:rsidRDefault="00F014DF" w:rsidP="00FF2AE3">
            <w:pPr>
              <w:ind w:left="107"/>
              <w:rPr>
                <w:rFonts w:ascii="Times New Roman" w:eastAsia="Times New Roman" w:hAnsi="Times New Roman"/>
                <w:spacing w:val="-2"/>
                <w:sz w:val="24"/>
                <w:szCs w:val="24"/>
                <w:lang w:val="ru-RU"/>
              </w:rPr>
            </w:pPr>
            <w:r w:rsidRPr="0055067B">
              <w:rPr>
                <w:rFonts w:ascii="Times New Roman" w:eastAsia="Times New Roman" w:hAnsi="Times New Roman"/>
                <w:sz w:val="24"/>
                <w:szCs w:val="24"/>
                <w:lang w:val="ru-RU"/>
              </w:rPr>
              <w:t>Кроме того, педагог 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использовать это время для</w:t>
            </w:r>
            <w:r w:rsidR="0078245B">
              <w:rPr>
                <w:rFonts w:ascii="Times New Roman" w:eastAsia="Times New Roman" w:hAnsi="Times New Roman"/>
                <w:sz w:val="24"/>
                <w:szCs w:val="24"/>
                <w:lang w:val="ru-RU"/>
              </w:rPr>
              <w:t xml:space="preserve"> </w:t>
            </w:r>
            <w:r w:rsidRPr="0055067B">
              <w:rPr>
                <w:rFonts w:ascii="Times New Roman" w:eastAsia="Times New Roman" w:hAnsi="Times New Roman"/>
                <w:spacing w:val="-67"/>
                <w:sz w:val="24"/>
                <w:szCs w:val="24"/>
                <w:lang w:val="ru-RU"/>
              </w:rPr>
              <w:t xml:space="preserve"> </w:t>
            </w:r>
            <w:r w:rsidR="00FF2AE3"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подведения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детьми</w:t>
            </w:r>
            <w:r w:rsidR="00FF2AE3"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дня,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проведения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анализа.</w:t>
            </w:r>
            <w:r w:rsidR="0078245B">
              <w:rPr>
                <w:rFonts w:ascii="Times New Roman" w:eastAsia="Times New Roman" w:hAnsi="Times New Roman"/>
                <w:sz w:val="24"/>
                <w:szCs w:val="24"/>
                <w:lang w:val="ru-RU"/>
              </w:rPr>
              <w:br/>
            </w:r>
            <w:r w:rsidR="0078245B">
              <w:rPr>
                <w:rFonts w:ascii="Times New Roman" w:eastAsia="Times New Roman" w:hAnsi="Times New Roman"/>
                <w:sz w:val="24"/>
                <w:szCs w:val="24"/>
                <w:lang w:val="ru-RU"/>
              </w:rPr>
              <w:br/>
              <w:t>Тихий час.</w:t>
            </w:r>
          </w:p>
        </w:tc>
      </w:tr>
      <w:tr w:rsidR="00F014DF" w:rsidRPr="00132058" w:rsidTr="00132058">
        <w:trPr>
          <w:trHeight w:val="340"/>
        </w:trPr>
        <w:tc>
          <w:tcPr>
            <w:tcW w:w="2269" w:type="dxa"/>
            <w:tcBorders>
              <w:top w:val="single" w:sz="4" w:space="0" w:color="000000"/>
              <w:left w:val="single" w:sz="4" w:space="0" w:color="000000"/>
              <w:bottom w:val="single" w:sz="4" w:space="0" w:color="000000"/>
              <w:right w:val="single" w:sz="4" w:space="0" w:color="000000"/>
            </w:tcBorders>
            <w:hideMark/>
          </w:tcPr>
          <w:p w:rsidR="00F014DF" w:rsidRPr="0078245B" w:rsidRDefault="0078245B" w:rsidP="00F014DF">
            <w:pPr>
              <w:spacing w:line="311" w:lineRule="exact"/>
              <w:ind w:left="111"/>
              <w:rPr>
                <w:rFonts w:ascii="Times New Roman" w:eastAsia="Times New Roman" w:hAnsi="Times New Roman"/>
                <w:sz w:val="24"/>
                <w:szCs w:val="24"/>
                <w:lang w:val="ru-RU"/>
              </w:rPr>
            </w:pPr>
            <w:r>
              <w:rPr>
                <w:rFonts w:ascii="Times New Roman" w:eastAsia="Times New Roman" w:hAnsi="Times New Roman"/>
                <w:b/>
                <w:i/>
                <w:sz w:val="24"/>
                <w:szCs w:val="24"/>
                <w:lang w:val="ru-RU"/>
              </w:rPr>
              <w:t>15.45.</w:t>
            </w:r>
          </w:p>
        </w:tc>
        <w:tc>
          <w:tcPr>
            <w:tcW w:w="8315" w:type="dxa"/>
            <w:tcBorders>
              <w:top w:val="single" w:sz="4" w:space="0" w:color="000000"/>
              <w:left w:val="single" w:sz="4" w:space="0" w:color="000000"/>
              <w:bottom w:val="single" w:sz="4" w:space="0" w:color="000000"/>
              <w:right w:val="single" w:sz="4" w:space="0" w:color="auto"/>
            </w:tcBorders>
            <w:hideMark/>
          </w:tcPr>
          <w:p w:rsidR="00F014DF" w:rsidRPr="0078245B" w:rsidRDefault="00F014DF" w:rsidP="00F014DF">
            <w:pPr>
              <w:spacing w:line="311" w:lineRule="exact"/>
              <w:ind w:left="111"/>
              <w:rPr>
                <w:rFonts w:ascii="Times New Roman" w:eastAsia="Times New Roman" w:hAnsi="Times New Roman"/>
                <w:sz w:val="24"/>
                <w:szCs w:val="24"/>
                <w:lang w:val="ru-RU"/>
              </w:rPr>
            </w:pPr>
            <w:r w:rsidRPr="00132058">
              <w:rPr>
                <w:rFonts w:ascii="Times New Roman" w:eastAsia="Times New Roman" w:hAnsi="Times New Roman"/>
                <w:w w:val="99"/>
                <w:sz w:val="24"/>
                <w:szCs w:val="24"/>
              </w:rPr>
              <w:t>-</w:t>
            </w:r>
            <w:r w:rsidR="0078245B">
              <w:rPr>
                <w:rFonts w:ascii="Times New Roman" w:eastAsia="Times New Roman" w:hAnsi="Times New Roman"/>
                <w:w w:val="99"/>
                <w:sz w:val="24"/>
                <w:szCs w:val="24"/>
                <w:lang w:val="ru-RU"/>
              </w:rPr>
              <w:t>Полдник</w:t>
            </w:r>
          </w:p>
        </w:tc>
      </w:tr>
      <w:tr w:rsidR="0078245B" w:rsidRPr="00132058" w:rsidTr="00132058">
        <w:trPr>
          <w:trHeight w:val="340"/>
        </w:trPr>
        <w:tc>
          <w:tcPr>
            <w:tcW w:w="2269" w:type="dxa"/>
            <w:tcBorders>
              <w:top w:val="single" w:sz="4" w:space="0" w:color="000000"/>
              <w:left w:val="single" w:sz="4" w:space="0" w:color="000000"/>
              <w:bottom w:val="single" w:sz="4" w:space="0" w:color="000000"/>
              <w:right w:val="single" w:sz="4" w:space="0" w:color="000000"/>
            </w:tcBorders>
          </w:tcPr>
          <w:p w:rsidR="0078245B" w:rsidRPr="0078245B" w:rsidRDefault="0078245B" w:rsidP="00F014DF">
            <w:pPr>
              <w:spacing w:line="311" w:lineRule="exact"/>
              <w:ind w:left="111"/>
              <w:rPr>
                <w:rFonts w:ascii="Times New Roman" w:eastAsia="Times New Roman" w:hAnsi="Times New Roman"/>
                <w:b/>
                <w:i/>
                <w:sz w:val="24"/>
                <w:szCs w:val="24"/>
                <w:lang w:val="ru-RU"/>
              </w:rPr>
            </w:pPr>
            <w:r>
              <w:rPr>
                <w:rFonts w:ascii="Times New Roman" w:eastAsia="Times New Roman" w:hAnsi="Times New Roman"/>
                <w:b/>
                <w:i/>
                <w:sz w:val="24"/>
                <w:szCs w:val="24"/>
                <w:lang w:val="ru-RU"/>
              </w:rPr>
              <w:t>16.00-17.30.</w:t>
            </w:r>
          </w:p>
        </w:tc>
        <w:tc>
          <w:tcPr>
            <w:tcW w:w="8315" w:type="dxa"/>
            <w:tcBorders>
              <w:top w:val="single" w:sz="4" w:space="0" w:color="000000"/>
              <w:left w:val="single" w:sz="4" w:space="0" w:color="000000"/>
              <w:bottom w:val="single" w:sz="4" w:space="0" w:color="000000"/>
              <w:right w:val="single" w:sz="4" w:space="0" w:color="auto"/>
            </w:tcBorders>
          </w:tcPr>
          <w:p w:rsidR="0078245B" w:rsidRDefault="0078245B" w:rsidP="00F014DF">
            <w:pPr>
              <w:spacing w:line="311" w:lineRule="exact"/>
              <w:ind w:left="111"/>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Подвижные</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игры</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прогулки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свежем</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воздухе</w:t>
            </w:r>
            <w:r>
              <w:rPr>
                <w:rFonts w:ascii="Times New Roman" w:eastAsia="Times New Roman" w:hAnsi="Times New Roman"/>
                <w:sz w:val="24"/>
                <w:szCs w:val="24"/>
                <w:lang w:val="ru-RU"/>
              </w:rPr>
              <w:t>.</w:t>
            </w:r>
          </w:p>
          <w:p w:rsidR="0078245B" w:rsidRPr="0078245B" w:rsidRDefault="0078245B" w:rsidP="00F014DF">
            <w:pPr>
              <w:spacing w:line="311" w:lineRule="exact"/>
              <w:ind w:left="111"/>
              <w:rPr>
                <w:rFonts w:ascii="Times New Roman" w:eastAsia="Times New Roman" w:hAnsi="Times New Roman"/>
                <w:w w:val="99"/>
                <w:sz w:val="24"/>
                <w:szCs w:val="24"/>
                <w:lang w:val="ru-RU"/>
              </w:rPr>
            </w:pPr>
            <w:r>
              <w:rPr>
                <w:rFonts w:ascii="Times New Roman" w:eastAsia="Times New Roman" w:hAnsi="Times New Roman"/>
                <w:sz w:val="24"/>
                <w:szCs w:val="24"/>
                <w:lang w:val="ru-RU"/>
              </w:rPr>
              <w:t>Уход</w:t>
            </w:r>
            <w:proofErr w:type="gramStart"/>
            <w:r>
              <w:rPr>
                <w:rFonts w:ascii="Times New Roman" w:eastAsia="Times New Roman" w:hAnsi="Times New Roman"/>
                <w:sz w:val="24"/>
                <w:szCs w:val="24"/>
                <w:lang w:val="ru-RU"/>
              </w:rPr>
              <w:t xml:space="preserve"> Д</w:t>
            </w:r>
            <w:proofErr w:type="gramEnd"/>
            <w:r>
              <w:rPr>
                <w:rFonts w:ascii="Times New Roman" w:eastAsia="Times New Roman" w:hAnsi="Times New Roman"/>
                <w:sz w:val="24"/>
                <w:szCs w:val="24"/>
                <w:lang w:val="ru-RU"/>
              </w:rPr>
              <w:t>омой.</w:t>
            </w:r>
          </w:p>
        </w:tc>
      </w:tr>
    </w:tbl>
    <w:p w:rsidR="00F014DF" w:rsidRPr="00F014DF" w:rsidRDefault="0078245B" w:rsidP="00132058">
      <w:pPr>
        <w:widowControl w:val="0"/>
        <w:autoSpaceDE w:val="0"/>
        <w:autoSpaceDN w:val="0"/>
        <w:spacing w:after="0" w:line="240" w:lineRule="auto"/>
        <w:ind w:right="911"/>
        <w:contextualSpacing/>
        <w:rPr>
          <w:rFonts w:ascii="Times New Roman" w:eastAsia="Times New Roman" w:hAnsi="Times New Roman" w:cs="Times New Roman"/>
          <w:b/>
          <w:sz w:val="28"/>
        </w:rPr>
      </w:pPr>
      <w:r>
        <w:rPr>
          <w:rFonts w:ascii="Times New Roman" w:eastAsia="Times New Roman" w:hAnsi="Times New Roman" w:cs="Times New Roman"/>
          <w:b/>
          <w:sz w:val="28"/>
        </w:rPr>
        <w:br/>
      </w: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C06BA0" w:rsidRDefault="0078245B" w:rsidP="00C06BA0">
      <w:pPr>
        <w:widowControl w:val="0"/>
        <w:autoSpaceDE w:val="0"/>
        <w:autoSpaceDN w:val="0"/>
        <w:spacing w:before="93" w:after="0" w:line="240" w:lineRule="auto"/>
        <w:jc w:val="right"/>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П</w:t>
      </w:r>
      <w:bookmarkStart w:id="3" w:name="_GoBack"/>
      <w:bookmarkEnd w:id="3"/>
      <w:r w:rsidR="00C06BA0">
        <w:rPr>
          <w:rFonts w:ascii="Times New Roman" w:eastAsia="Times New Roman" w:hAnsi="Times New Roman" w:cs="Times New Roman"/>
          <w:b/>
          <w:bCs/>
          <w:sz w:val="28"/>
          <w:szCs w:val="28"/>
        </w:rPr>
        <w:t>РИЛОЖЕНИЕ</w:t>
      </w:r>
    </w:p>
    <w:p w:rsidR="00C06BA0" w:rsidRPr="00F014DF" w:rsidRDefault="00C06BA0" w:rsidP="00C06BA0">
      <w:pPr>
        <w:widowControl w:val="0"/>
        <w:autoSpaceDE w:val="0"/>
        <w:autoSpaceDN w:val="0"/>
        <w:spacing w:before="93" w:after="0" w:line="240" w:lineRule="auto"/>
        <w:jc w:val="center"/>
        <w:outlineLvl w:val="1"/>
        <w:rPr>
          <w:rFonts w:ascii="Times New Roman" w:eastAsia="Times New Roman" w:hAnsi="Times New Roman" w:cs="Times New Roman"/>
          <w:b/>
          <w:bCs/>
          <w:sz w:val="28"/>
          <w:szCs w:val="28"/>
        </w:rPr>
      </w:pPr>
      <w:r w:rsidRPr="00F014DF">
        <w:rPr>
          <w:rFonts w:ascii="Times New Roman" w:eastAsia="Times New Roman" w:hAnsi="Times New Roman" w:cs="Times New Roman"/>
          <w:b/>
          <w:bCs/>
          <w:sz w:val="28"/>
          <w:szCs w:val="28"/>
        </w:rPr>
        <w:t>Список</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использованных</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источников</w:t>
      </w:r>
      <w:r w:rsidRPr="00F014DF">
        <w:rPr>
          <w:rFonts w:ascii="Times New Roman" w:eastAsia="Times New Roman" w:hAnsi="Times New Roman" w:cs="Times New Roman"/>
          <w:b/>
          <w:bCs/>
          <w:spacing w:val="-4"/>
          <w:sz w:val="28"/>
          <w:szCs w:val="28"/>
        </w:rPr>
        <w:t xml:space="preserve"> </w:t>
      </w:r>
      <w:r w:rsidRPr="00F014DF">
        <w:rPr>
          <w:rFonts w:ascii="Times New Roman" w:eastAsia="Times New Roman" w:hAnsi="Times New Roman" w:cs="Times New Roman"/>
          <w:b/>
          <w:bCs/>
          <w:sz w:val="28"/>
          <w:szCs w:val="28"/>
        </w:rPr>
        <w:t>и</w:t>
      </w:r>
      <w:r w:rsidRPr="00F014DF">
        <w:rPr>
          <w:rFonts w:ascii="Times New Roman" w:eastAsia="Times New Roman" w:hAnsi="Times New Roman" w:cs="Times New Roman"/>
          <w:b/>
          <w:bCs/>
          <w:spacing w:val="-3"/>
          <w:sz w:val="28"/>
          <w:szCs w:val="28"/>
        </w:rPr>
        <w:t xml:space="preserve"> </w:t>
      </w:r>
      <w:r w:rsidRPr="00F014DF">
        <w:rPr>
          <w:rFonts w:ascii="Times New Roman" w:eastAsia="Times New Roman" w:hAnsi="Times New Roman" w:cs="Times New Roman"/>
          <w:b/>
          <w:bCs/>
          <w:sz w:val="28"/>
          <w:szCs w:val="28"/>
        </w:rPr>
        <w:t>литературы</w:t>
      </w:r>
    </w:p>
    <w:p w:rsidR="00C06BA0" w:rsidRPr="00F014DF" w:rsidRDefault="00C06BA0" w:rsidP="00C06BA0">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«Смена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маленького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роста»: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сборник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информационн</w:t>
      </w:r>
      <w:proofErr w:type="gramStart"/>
      <w:r w:rsidRPr="00F014DF">
        <w:rPr>
          <w:rFonts w:ascii="Times New Roman" w:eastAsia="Times New Roman" w:hAnsi="Times New Roman" w:cs="Times New Roman"/>
          <w:sz w:val="28"/>
          <w:szCs w:val="28"/>
        </w:rPr>
        <w:t>о-</w:t>
      </w:r>
      <w:proofErr w:type="gramEnd"/>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методических материалов в помощь воспитателю детского лагеря, работающему с 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6-11</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лет</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Ю.А.</w:t>
      </w:r>
      <w:r w:rsidRPr="00F014DF">
        <w:rPr>
          <w:rFonts w:ascii="Times New Roman" w:eastAsia="Times New Roman" w:hAnsi="Times New Roman" w:cs="Times New Roman"/>
          <w:spacing w:val="22"/>
          <w:sz w:val="28"/>
          <w:szCs w:val="28"/>
        </w:rPr>
        <w:t xml:space="preserve"> </w:t>
      </w:r>
      <w:r w:rsidRPr="00F014DF">
        <w:rPr>
          <w:rFonts w:ascii="Times New Roman" w:eastAsia="Times New Roman" w:hAnsi="Times New Roman" w:cs="Times New Roman"/>
          <w:sz w:val="28"/>
          <w:szCs w:val="28"/>
        </w:rPr>
        <w:t>Аракелян,</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9"/>
          <w:sz w:val="28"/>
          <w:szCs w:val="28"/>
        </w:rPr>
        <w:t xml:space="preserve"> </w:t>
      </w:r>
      <w:proofErr w:type="spellStart"/>
      <w:r w:rsidRPr="00F014DF">
        <w:rPr>
          <w:rFonts w:ascii="Times New Roman" w:eastAsia="Times New Roman" w:hAnsi="Times New Roman" w:cs="Times New Roman"/>
          <w:sz w:val="28"/>
          <w:szCs w:val="28"/>
        </w:rPr>
        <w:t>Зарипова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0"/>
          <w:sz w:val="28"/>
          <w:szCs w:val="28"/>
        </w:rPr>
        <w:t xml:space="preserve"> </w:t>
      </w:r>
      <w:r w:rsidRPr="00F014DF">
        <w:rPr>
          <w:rFonts w:ascii="Times New Roman" w:eastAsia="Times New Roman" w:hAnsi="Times New Roman" w:cs="Times New Roman"/>
          <w:sz w:val="28"/>
          <w:szCs w:val="28"/>
        </w:rPr>
        <w:t>С.И.</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Кравцова,</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О.В.</w:t>
      </w:r>
      <w:r w:rsidRPr="00F014DF">
        <w:rPr>
          <w:rFonts w:ascii="Times New Roman" w:eastAsia="Times New Roman" w:hAnsi="Times New Roman" w:cs="Times New Roman"/>
          <w:spacing w:val="22"/>
          <w:sz w:val="28"/>
          <w:szCs w:val="28"/>
        </w:rPr>
        <w:t xml:space="preserve"> </w:t>
      </w:r>
      <w:proofErr w:type="spellStart"/>
      <w:r w:rsidRPr="00F014DF">
        <w:rPr>
          <w:rFonts w:ascii="Times New Roman" w:eastAsia="Times New Roman" w:hAnsi="Times New Roman" w:cs="Times New Roman"/>
          <w:sz w:val="28"/>
          <w:szCs w:val="28"/>
        </w:rPr>
        <w:t>Шевердина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9"/>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C06BA0" w:rsidRPr="00F014DF" w:rsidRDefault="00C06BA0" w:rsidP="00C06BA0">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 xml:space="preserve"> Л.Д. «Мгновения отличного настроения»: методический сборник игр 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pacing w:val="-1"/>
          <w:sz w:val="28"/>
          <w:szCs w:val="28"/>
        </w:rPr>
        <w:t>упражнений</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для</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pacing w:val="-1"/>
          <w:sz w:val="28"/>
          <w:szCs w:val="28"/>
        </w:rPr>
        <w:t>отрядного</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pacing w:val="-1"/>
          <w:sz w:val="28"/>
          <w:szCs w:val="28"/>
        </w:rPr>
        <w:t>педагога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Л.Д.</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Багапова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А.ПА.</w:t>
      </w:r>
      <w:r w:rsidRPr="00F014DF">
        <w:rPr>
          <w:rFonts w:ascii="Times New Roman" w:eastAsia="Times New Roman" w:hAnsi="Times New Roman" w:cs="Times New Roman"/>
          <w:spacing w:val="-14"/>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Н.А.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Сакович</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 40 с.</w:t>
      </w:r>
    </w:p>
    <w:p w:rsidR="00C06BA0" w:rsidRPr="00F014DF" w:rsidRDefault="00C06BA0" w:rsidP="00C06BA0">
      <w:pPr>
        <w:widowControl w:val="0"/>
        <w:numPr>
          <w:ilvl w:val="0"/>
          <w:numId w:val="16"/>
        </w:numPr>
        <w:tabs>
          <w:tab w:val="left" w:pos="1096"/>
          <w:tab w:val="left" w:pos="10490"/>
        </w:tabs>
        <w:autoSpaceDE w:val="0"/>
        <w:autoSpaceDN w:val="0"/>
        <w:spacing w:after="0" w:line="272" w:lineRule="exact"/>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Беляков Ю.Д.</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«Методика организации коллективных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творческих дел и игр»:</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49"/>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дополненное.</w:t>
      </w:r>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51"/>
          <w:sz w:val="28"/>
          <w:szCs w:val="28"/>
        </w:rPr>
        <w:t xml:space="preserve"> </w:t>
      </w:r>
      <w:r w:rsidRPr="00F014DF">
        <w:rPr>
          <w:rFonts w:ascii="Times New Roman" w:eastAsia="Times New Roman" w:hAnsi="Times New Roman" w:cs="Times New Roman"/>
          <w:sz w:val="28"/>
          <w:szCs w:val="28"/>
        </w:rPr>
        <w:t>ВДЦ «Орлёнок»,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2020.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C06BA0" w:rsidRPr="00F014DF" w:rsidRDefault="00C06BA0" w:rsidP="00C06BA0">
      <w:pPr>
        <w:widowControl w:val="0"/>
        <w:numPr>
          <w:ilvl w:val="0"/>
          <w:numId w:val="16"/>
        </w:numPr>
        <w:tabs>
          <w:tab w:val="left" w:pos="1096"/>
          <w:tab w:val="left" w:pos="10490"/>
        </w:tabs>
        <w:autoSpaceDE w:val="0"/>
        <w:autoSpaceDN w:val="0"/>
        <w:spacing w:before="1"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«Создай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команду!»: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методическое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пособие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Васильковская,</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5"/>
          <w:sz w:val="28"/>
          <w:szCs w:val="28"/>
        </w:rPr>
        <w:t xml:space="preserve"> </w:t>
      </w:r>
      <w:proofErr w:type="spellStart"/>
      <w:r w:rsidRPr="00F014DF">
        <w:rPr>
          <w:rFonts w:ascii="Times New Roman" w:eastAsia="Times New Roman" w:hAnsi="Times New Roman" w:cs="Times New Roman"/>
          <w:sz w:val="28"/>
          <w:szCs w:val="28"/>
        </w:rPr>
        <w:t>Сайфина</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Л.Р.</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Уварова,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Ю.С.</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Шатрова.</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4"/>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1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15"/>
          <w:sz w:val="28"/>
          <w:szCs w:val="28"/>
        </w:rPr>
        <w:t xml:space="preserve"> </w:t>
      </w:r>
      <w:r w:rsidRPr="00F014DF">
        <w:rPr>
          <w:rFonts w:ascii="Times New Roman" w:eastAsia="Times New Roman" w:hAnsi="Times New Roman" w:cs="Times New Roman"/>
          <w:sz w:val="28"/>
          <w:szCs w:val="28"/>
        </w:rPr>
        <w:t>2020. –</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с.</w:t>
      </w:r>
    </w:p>
    <w:p w:rsidR="00C06BA0" w:rsidRPr="00F014DF" w:rsidRDefault="00C06BA0" w:rsidP="00C06BA0">
      <w:pPr>
        <w:widowControl w:val="0"/>
        <w:numPr>
          <w:ilvl w:val="0"/>
          <w:numId w:val="16"/>
        </w:numPr>
        <w:tabs>
          <w:tab w:val="left" w:pos="1096"/>
          <w:tab w:val="left" w:pos="10490"/>
        </w:tabs>
        <w:autoSpaceDE w:val="0"/>
        <w:autoSpaceDN w:val="0"/>
        <w:spacing w:before="41" w:after="0" w:line="240"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pacing w:val="50"/>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12"/>
          <w:sz w:val="28"/>
          <w:szCs w:val="28"/>
        </w:rPr>
        <w:t xml:space="preserve"> </w:t>
      </w:r>
      <w:r w:rsidRPr="00F014DF">
        <w:rPr>
          <w:rFonts w:ascii="Times New Roman" w:eastAsia="Times New Roman" w:hAnsi="Times New Roman" w:cs="Times New Roman"/>
          <w:sz w:val="28"/>
          <w:szCs w:val="28"/>
        </w:rPr>
        <w:t>«Откроет</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целый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мир</w:t>
      </w:r>
      <w:r w:rsidRPr="00F014DF">
        <w:rPr>
          <w:rFonts w:ascii="Times New Roman" w:eastAsia="Times New Roman" w:hAnsi="Times New Roman" w:cs="Times New Roman"/>
          <w:spacing w:val="108"/>
          <w:sz w:val="28"/>
          <w:szCs w:val="28"/>
        </w:rPr>
        <w:t xml:space="preserve"> </w:t>
      </w:r>
      <w:r w:rsidRPr="00F014DF">
        <w:rPr>
          <w:rFonts w:ascii="Times New Roman" w:eastAsia="Times New Roman" w:hAnsi="Times New Roman" w:cs="Times New Roman"/>
          <w:sz w:val="28"/>
          <w:szCs w:val="28"/>
        </w:rPr>
        <w:t>вожатый»:</w:t>
      </w:r>
      <w:r w:rsidRPr="00F014DF">
        <w:rPr>
          <w:rFonts w:ascii="Times New Roman" w:eastAsia="Times New Roman" w:hAnsi="Times New Roman" w:cs="Times New Roman"/>
          <w:spacing w:val="109"/>
          <w:sz w:val="28"/>
          <w:szCs w:val="28"/>
        </w:rPr>
        <w:t xml:space="preserve"> </w:t>
      </w:r>
      <w:r w:rsidRPr="00F014DF">
        <w:rPr>
          <w:rFonts w:ascii="Times New Roman" w:eastAsia="Times New Roman" w:hAnsi="Times New Roman" w:cs="Times New Roman"/>
          <w:sz w:val="28"/>
          <w:szCs w:val="28"/>
        </w:rPr>
        <w:t>книга</w:t>
      </w:r>
      <w:r w:rsidRPr="00F014DF">
        <w:rPr>
          <w:rFonts w:ascii="Times New Roman" w:eastAsia="Times New Roman" w:hAnsi="Times New Roman" w:cs="Times New Roman"/>
          <w:spacing w:val="107"/>
          <w:sz w:val="28"/>
          <w:szCs w:val="28"/>
        </w:rPr>
        <w:t xml:space="preserve"> </w:t>
      </w:r>
      <w:r w:rsidRPr="00F014DF">
        <w:rPr>
          <w:rFonts w:ascii="Times New Roman" w:eastAsia="Times New Roman" w:hAnsi="Times New Roman" w:cs="Times New Roman"/>
          <w:sz w:val="28"/>
          <w:szCs w:val="28"/>
        </w:rPr>
        <w:t>отрядного</w:t>
      </w:r>
      <w:r w:rsidRPr="00F014DF">
        <w:rPr>
          <w:rFonts w:ascii="Times New Roman" w:eastAsia="Times New Roman" w:hAnsi="Times New Roman" w:cs="Times New Roman"/>
          <w:spacing w:val="106"/>
          <w:sz w:val="28"/>
          <w:szCs w:val="28"/>
        </w:rPr>
        <w:t xml:space="preserve"> </w:t>
      </w:r>
      <w:r w:rsidRPr="00F014DF">
        <w:rPr>
          <w:rFonts w:ascii="Times New Roman" w:eastAsia="Times New Roman" w:hAnsi="Times New Roman" w:cs="Times New Roman"/>
          <w:sz w:val="28"/>
          <w:szCs w:val="28"/>
        </w:rPr>
        <w:t>вожатого «Орлёнка»</w:t>
      </w:r>
      <w:r w:rsidRPr="00F014DF">
        <w:rPr>
          <w:rFonts w:ascii="Times New Roman" w:eastAsia="Times New Roman" w:hAnsi="Times New Roman" w:cs="Times New Roman"/>
          <w:spacing w:val="-10"/>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3"/>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А.В.</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Яблокова.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336</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C06BA0" w:rsidRPr="00F014DF" w:rsidRDefault="00C06BA0" w:rsidP="00C06BA0">
      <w:pPr>
        <w:widowControl w:val="0"/>
        <w:numPr>
          <w:ilvl w:val="0"/>
          <w:numId w:val="16"/>
        </w:numPr>
        <w:tabs>
          <w:tab w:val="left" w:pos="1096"/>
          <w:tab w:val="left" w:pos="10490"/>
        </w:tabs>
        <w:autoSpaceDE w:val="0"/>
        <w:autoSpaceDN w:val="0"/>
        <w:spacing w:before="41" w:after="0" w:line="276" w:lineRule="auto"/>
        <w:ind w:left="426" w:right="2" w:hanging="426"/>
        <w:jc w:val="both"/>
        <w:rPr>
          <w:rFonts w:ascii="Times New Roman" w:eastAsia="Times New Roman" w:hAnsi="Times New Roman" w:cs="Times New Roman"/>
          <w:sz w:val="28"/>
          <w:szCs w:val="28"/>
        </w:rPr>
      </w:pP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 xml:space="preserve"> А.А. «Равнение на флаг!»: сборник методических материалов из опыта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 ВДЦ «Орлёнок» по работе с государственными символами Российской Федерации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символами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«Орлёнка»/</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А.А.</w:t>
      </w:r>
      <w:r w:rsidRPr="00F014DF">
        <w:rPr>
          <w:rFonts w:ascii="Times New Roman" w:eastAsia="Times New Roman" w:hAnsi="Times New Roman" w:cs="Times New Roman"/>
          <w:spacing w:val="1"/>
          <w:sz w:val="28"/>
          <w:szCs w:val="28"/>
        </w:rPr>
        <w:t xml:space="preserve"> </w:t>
      </w:r>
      <w:proofErr w:type="spellStart"/>
      <w:r w:rsidRPr="00F014DF">
        <w:rPr>
          <w:rFonts w:ascii="Times New Roman" w:eastAsia="Times New Roman" w:hAnsi="Times New Roman" w:cs="Times New Roman"/>
          <w:sz w:val="28"/>
          <w:szCs w:val="28"/>
        </w:rPr>
        <w:t>Зубахин</w:t>
      </w:r>
      <w:proofErr w:type="spellEnd"/>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Хацкевич.</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1-е,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112</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 ил.</w:t>
      </w:r>
    </w:p>
    <w:p w:rsidR="00C06BA0" w:rsidRPr="00F014DF" w:rsidRDefault="00C06BA0" w:rsidP="00C06BA0">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 xml:space="preserve">Иванченко И.В. «Как рождается </w:t>
      </w:r>
      <w:proofErr w:type="spellStart"/>
      <w:r w:rsidRPr="00F014DF">
        <w:rPr>
          <w:rFonts w:ascii="Times New Roman" w:eastAsia="Times New Roman" w:hAnsi="Times New Roman" w:cs="Times New Roman"/>
          <w:sz w:val="28"/>
          <w:szCs w:val="28"/>
        </w:rPr>
        <w:t>микрогруппа</w:t>
      </w:r>
      <w:proofErr w:type="spellEnd"/>
      <w:r w:rsidRPr="00F014DF">
        <w:rPr>
          <w:rFonts w:ascii="Times New Roman" w:eastAsia="Times New Roman" w:hAnsi="Times New Roman" w:cs="Times New Roman"/>
          <w:sz w:val="28"/>
          <w:szCs w:val="28"/>
        </w:rPr>
        <w:t>?»: методическое пособие Издание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2-е,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переработанное</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 дополненное.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ФГБОУ ВДЦ</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«Орлёнок», 2020.</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80</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p>
    <w:p w:rsidR="00C06BA0" w:rsidRPr="00F014DF" w:rsidRDefault="00C06BA0" w:rsidP="00C06BA0">
      <w:pPr>
        <w:widowControl w:val="0"/>
        <w:numPr>
          <w:ilvl w:val="0"/>
          <w:numId w:val="16"/>
        </w:numPr>
        <w:tabs>
          <w:tab w:val="left" w:pos="1096"/>
          <w:tab w:val="left" w:pos="10490"/>
        </w:tabs>
        <w:autoSpaceDE w:val="0"/>
        <w:autoSpaceDN w:val="0"/>
        <w:spacing w:after="0" w:line="276" w:lineRule="auto"/>
        <w:ind w:left="426" w:right="2" w:hanging="426"/>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Киреева А.А. «Нам доверяют матери ребёнка»: сборник интерактивных форм</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работы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детьми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подростками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формированию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навыков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безопасного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поведения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профилактике травматизма в детском лагере. Издание 2-е, дополненное и переработанное.</w:t>
      </w:r>
      <w:r w:rsidRPr="00F014DF">
        <w:rPr>
          <w:rFonts w:ascii="Times New Roman" w:eastAsia="Times New Roman" w:hAnsi="Times New Roman" w:cs="Times New Roman"/>
          <w:spacing w:val="-57"/>
          <w:sz w:val="28"/>
          <w:szCs w:val="28"/>
        </w:rPr>
        <w:t xml:space="preserve"> </w:t>
      </w:r>
      <w:r w:rsidRPr="00F014DF">
        <w:rPr>
          <w:rFonts w:ascii="Times New Roman" w:eastAsia="Times New Roman" w:hAnsi="Times New Roman" w:cs="Times New Roman"/>
          <w:sz w:val="28"/>
          <w:szCs w:val="28"/>
        </w:rPr>
        <w:t>ФГБОУ</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ВДЦ</w:t>
      </w:r>
      <w:r w:rsidRPr="00F014DF">
        <w:rPr>
          <w:rFonts w:ascii="Times New Roman" w:eastAsia="Times New Roman" w:hAnsi="Times New Roman" w:cs="Times New Roman"/>
          <w:spacing w:val="3"/>
          <w:sz w:val="28"/>
          <w:szCs w:val="28"/>
        </w:rPr>
        <w:t xml:space="preserve"> </w:t>
      </w:r>
      <w:r w:rsidRPr="00F014DF">
        <w:rPr>
          <w:rFonts w:ascii="Times New Roman" w:eastAsia="Times New Roman" w:hAnsi="Times New Roman" w:cs="Times New Roman"/>
          <w:sz w:val="28"/>
          <w:szCs w:val="28"/>
        </w:rPr>
        <w:t>«Орлёнок»,</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2015.</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 108 с.</w:t>
      </w: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Pr="00F014DF" w:rsidRDefault="00C06BA0" w:rsidP="00C06BA0">
      <w:pPr>
        <w:widowControl w:val="0"/>
        <w:autoSpaceDE w:val="0"/>
        <w:autoSpaceDN w:val="0"/>
        <w:spacing w:after="0" w:line="240" w:lineRule="auto"/>
        <w:rPr>
          <w:rFonts w:ascii="Times New Roman" w:eastAsia="Times New Roman" w:hAnsi="Times New Roman" w:cs="Times New Roman"/>
          <w:b/>
          <w:sz w:val="28"/>
          <w:szCs w:val="28"/>
        </w:rPr>
      </w:pPr>
    </w:p>
    <w:p w:rsidR="00C06BA0" w:rsidRDefault="00C06BA0" w:rsidP="002C20B9">
      <w:pPr>
        <w:widowControl w:val="0"/>
        <w:autoSpaceDE w:val="0"/>
        <w:autoSpaceDN w:val="0"/>
        <w:spacing w:after="0" w:line="240" w:lineRule="auto"/>
        <w:ind w:left="930"/>
        <w:contextualSpacing/>
        <w:jc w:val="right"/>
        <w:rPr>
          <w:rFonts w:ascii="Times New Roman" w:eastAsia="Times New Roman" w:hAnsi="Times New Roman" w:cs="Times New Roman"/>
          <w:b/>
          <w:sz w:val="28"/>
        </w:rPr>
      </w:pPr>
    </w:p>
    <w:p w:rsidR="00C06BA0" w:rsidRDefault="00C06BA0" w:rsidP="002C20B9">
      <w:pPr>
        <w:widowControl w:val="0"/>
        <w:autoSpaceDE w:val="0"/>
        <w:autoSpaceDN w:val="0"/>
        <w:spacing w:after="0" w:line="240" w:lineRule="auto"/>
        <w:ind w:left="930"/>
        <w:contextualSpacing/>
        <w:jc w:val="right"/>
        <w:rPr>
          <w:rFonts w:ascii="Times New Roman" w:eastAsia="Times New Roman" w:hAnsi="Times New Roman" w:cs="Times New Roman"/>
          <w:b/>
          <w:sz w:val="28"/>
        </w:rPr>
      </w:pPr>
    </w:p>
    <w:p w:rsidR="00C06BA0" w:rsidRDefault="00C06BA0" w:rsidP="002C20B9">
      <w:pPr>
        <w:widowControl w:val="0"/>
        <w:autoSpaceDE w:val="0"/>
        <w:autoSpaceDN w:val="0"/>
        <w:spacing w:after="0" w:line="240" w:lineRule="auto"/>
        <w:ind w:left="930"/>
        <w:contextualSpacing/>
        <w:jc w:val="right"/>
        <w:rPr>
          <w:rFonts w:ascii="Times New Roman" w:eastAsia="Times New Roman" w:hAnsi="Times New Roman" w:cs="Times New Roman"/>
          <w:b/>
          <w:sz w:val="28"/>
        </w:rPr>
      </w:pPr>
    </w:p>
    <w:p w:rsidR="00C06BA0" w:rsidRDefault="00C06BA0" w:rsidP="002C20B9">
      <w:pPr>
        <w:widowControl w:val="0"/>
        <w:autoSpaceDE w:val="0"/>
        <w:autoSpaceDN w:val="0"/>
        <w:spacing w:after="0" w:line="240" w:lineRule="auto"/>
        <w:ind w:left="930"/>
        <w:contextualSpacing/>
        <w:jc w:val="right"/>
        <w:rPr>
          <w:rFonts w:ascii="Times New Roman" w:eastAsia="Times New Roman" w:hAnsi="Times New Roman" w:cs="Times New Roman"/>
          <w:b/>
          <w:sz w:val="28"/>
        </w:rPr>
      </w:pPr>
    </w:p>
    <w:p w:rsidR="002C20B9" w:rsidRDefault="002C20B9" w:rsidP="002C20B9">
      <w:pPr>
        <w:widowControl w:val="0"/>
        <w:autoSpaceDE w:val="0"/>
        <w:autoSpaceDN w:val="0"/>
        <w:spacing w:after="0" w:line="240" w:lineRule="auto"/>
        <w:ind w:left="930"/>
        <w:contextualSpacing/>
        <w:jc w:val="right"/>
        <w:rPr>
          <w:rFonts w:ascii="Times New Roman" w:eastAsia="Times New Roman" w:hAnsi="Times New Roman" w:cs="Times New Roman"/>
          <w:b/>
          <w:sz w:val="28"/>
        </w:rPr>
      </w:pPr>
      <w:r>
        <w:rPr>
          <w:rFonts w:ascii="Times New Roman" w:eastAsia="Times New Roman" w:hAnsi="Times New Roman" w:cs="Times New Roman"/>
          <w:b/>
          <w:sz w:val="28"/>
        </w:rPr>
        <w:t>ПРИЛОЖЕНИЕ.</w:t>
      </w:r>
    </w:p>
    <w:p w:rsidR="002C20B9" w:rsidRPr="00F014DF" w:rsidRDefault="002C20B9" w:rsidP="002C20B9">
      <w:pPr>
        <w:widowControl w:val="0"/>
        <w:autoSpaceDE w:val="0"/>
        <w:autoSpaceDN w:val="0"/>
        <w:spacing w:after="0" w:line="240" w:lineRule="auto"/>
        <w:ind w:left="930"/>
        <w:contextualSpacing/>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Рекомендации для использования </w:t>
      </w:r>
    </w:p>
    <w:p w:rsidR="002C20B9" w:rsidRPr="00F014DF" w:rsidRDefault="002C20B9" w:rsidP="002C20B9">
      <w:pPr>
        <w:widowControl w:val="0"/>
        <w:autoSpaceDE w:val="0"/>
        <w:autoSpaceDN w:val="0"/>
        <w:spacing w:after="0" w:line="240" w:lineRule="auto"/>
        <w:ind w:left="222" w:right="227"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Содержание программы предполагает описание ключевых дел смены,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которые рекомендованы к реализации, так как именно они поддерживают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игровую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модель.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Педагогический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коллектив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лагеря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может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добавлять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или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разнообразить</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формы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проводимых</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дел</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любого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тематического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дня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условии,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что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они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будут</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представлены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реализованы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единой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логике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содержания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всей</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программы</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 смысла</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игрового сюжета.</w:t>
      </w:r>
    </w:p>
    <w:p w:rsidR="002C20B9" w:rsidRPr="00F014DF" w:rsidRDefault="002C20B9" w:rsidP="002C20B9">
      <w:pPr>
        <w:widowControl w:val="0"/>
        <w:autoSpaceDE w:val="0"/>
        <w:autoSpaceDN w:val="0"/>
        <w:spacing w:after="0" w:line="240" w:lineRule="auto"/>
        <w:ind w:left="222" w:right="228" w:firstLine="707"/>
        <w:contextualSpacing/>
        <w:jc w:val="both"/>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Обязательным условием является неведение участников относительно</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ожидающих их событий: каждое утро, открывая новые страницы волшебной</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книги, ребята вместе со своим вожатым/учителем находят новые задания,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подсказки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и</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приглашение</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к</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продолжению</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путешествия</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в</w:t>
      </w:r>
      <w:r w:rsidRPr="00F014DF">
        <w:rPr>
          <w:rFonts w:ascii="Times New Roman" w:eastAsia="Times New Roman" w:hAnsi="Times New Roman" w:cs="Times New Roman"/>
          <w:spacing w:val="1"/>
          <w:sz w:val="28"/>
          <w:szCs w:val="28"/>
        </w:rPr>
        <w:t xml:space="preserve"> </w:t>
      </w:r>
      <w:r w:rsidRPr="00F014DF">
        <w:rPr>
          <w:rFonts w:ascii="Times New Roman" w:eastAsia="Times New Roman" w:hAnsi="Times New Roman" w:cs="Times New Roman"/>
          <w:sz w:val="28"/>
          <w:szCs w:val="28"/>
        </w:rPr>
        <w:t>следующий</w:t>
      </w:r>
      <w:r w:rsidRPr="00F014DF">
        <w:rPr>
          <w:rFonts w:ascii="Times New Roman" w:eastAsia="Times New Roman" w:hAnsi="Times New Roman" w:cs="Times New Roman"/>
          <w:spacing w:val="-67"/>
          <w:sz w:val="28"/>
          <w:szCs w:val="28"/>
        </w:rPr>
        <w:t xml:space="preserve"> </w:t>
      </w:r>
      <w:r w:rsidRPr="00F014DF">
        <w:rPr>
          <w:rFonts w:ascii="Times New Roman" w:eastAsia="Times New Roman" w:hAnsi="Times New Roman" w:cs="Times New Roman"/>
          <w:sz w:val="28"/>
          <w:szCs w:val="28"/>
        </w:rPr>
        <w:t>тематический</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день.</w:t>
      </w:r>
    </w:p>
    <w:p w:rsidR="002C20B9" w:rsidRPr="00F014DF" w:rsidRDefault="002C20B9" w:rsidP="002C20B9">
      <w:pPr>
        <w:widowControl w:val="0"/>
        <w:autoSpaceDE w:val="0"/>
        <w:autoSpaceDN w:val="0"/>
        <w:spacing w:after="0" w:line="240" w:lineRule="auto"/>
        <w:ind w:left="222"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 xml:space="preserve">Организационный период (1-3 дни смены) </w:t>
      </w:r>
      <w:r w:rsidRPr="00F014DF">
        <w:rPr>
          <w:rFonts w:ascii="Times New Roman" w:eastAsia="Times New Roman" w:hAnsi="Times New Roman" w:cs="Times New Roman"/>
          <w:sz w:val="28"/>
        </w:rPr>
        <w:t>– орлята собираются вместе</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после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учебного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года,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чтобы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познакомиться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интересно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познавательно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провести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время.</w:t>
      </w:r>
    </w:p>
    <w:p w:rsidR="002C20B9" w:rsidRPr="00F014DF" w:rsidRDefault="002C20B9" w:rsidP="002C20B9">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8"/>
          <w:sz w:val="28"/>
          <w:szCs w:val="28"/>
        </w:rPr>
        <w:t xml:space="preserve"> </w:t>
      </w:r>
      <w:r w:rsidRPr="00F014DF">
        <w:rPr>
          <w:rFonts w:ascii="Times New Roman" w:eastAsia="Times New Roman" w:hAnsi="Times New Roman" w:cs="Times New Roman"/>
          <w:sz w:val="28"/>
          <w:szCs w:val="28"/>
        </w:rPr>
        <w:t>организационного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2C20B9" w:rsidRPr="00F014DF" w:rsidRDefault="002C20B9" w:rsidP="002C20B9">
      <w:pPr>
        <w:widowControl w:val="0"/>
        <w:numPr>
          <w:ilvl w:val="0"/>
          <w:numId w:val="8"/>
        </w:numPr>
        <w:tabs>
          <w:tab w:val="left" w:pos="1355"/>
        </w:tabs>
        <w:autoSpaceDE w:val="0"/>
        <w:autoSpaceDN w:val="0"/>
        <w:spacing w:after="0" w:line="240" w:lineRule="auto"/>
        <w:ind w:right="229"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адаптация</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участников</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8"/>
          <w:sz w:val="28"/>
        </w:rPr>
        <w:t xml:space="preserve"> </w:t>
      </w: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правилами</w:t>
      </w:r>
      <w:r w:rsidRPr="00F014DF">
        <w:rPr>
          <w:rFonts w:ascii="Times New Roman" w:eastAsia="Times New Roman" w:hAnsi="Times New Roman" w:cs="Times New Roman"/>
          <w:spacing w:val="59"/>
          <w:sz w:val="28"/>
        </w:rPr>
        <w:t xml:space="preserve"> </w:t>
      </w:r>
      <w:r w:rsidRPr="00F014DF">
        <w:rPr>
          <w:rFonts w:ascii="Times New Roman" w:eastAsia="Times New Roman" w:hAnsi="Times New Roman" w:cs="Times New Roman"/>
          <w:sz w:val="28"/>
        </w:rPr>
        <w:t>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распорядком</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дня;</w:t>
      </w:r>
    </w:p>
    <w:p w:rsidR="002C20B9" w:rsidRPr="00F014DF" w:rsidRDefault="002C20B9" w:rsidP="002C20B9">
      <w:pPr>
        <w:widowControl w:val="0"/>
        <w:numPr>
          <w:ilvl w:val="0"/>
          <w:numId w:val="8"/>
        </w:numPr>
        <w:tabs>
          <w:tab w:val="left" w:pos="1355"/>
        </w:tabs>
        <w:autoSpaceDE w:val="0"/>
        <w:autoSpaceDN w:val="0"/>
        <w:spacing w:after="0" w:line="240" w:lineRule="auto"/>
        <w:ind w:left="1354" w:hanging="425"/>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территорией,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историей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инфраструктурой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лагеря;</w:t>
      </w:r>
    </w:p>
    <w:p w:rsidR="002C20B9" w:rsidRPr="00F014DF" w:rsidRDefault="002C20B9" w:rsidP="002C20B9">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со</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всеми</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участниками</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50"/>
          <w:sz w:val="28"/>
        </w:rPr>
        <w:t xml:space="preserve"> </w:t>
      </w:r>
      <w:r w:rsidRPr="00F014DF">
        <w:rPr>
          <w:rFonts w:ascii="Times New Roman" w:eastAsia="Times New Roman" w:hAnsi="Times New Roman" w:cs="Times New Roman"/>
          <w:sz w:val="28"/>
        </w:rPr>
        <w:t>форме</w:t>
      </w:r>
      <w:r w:rsidRPr="00F014DF">
        <w:rPr>
          <w:rFonts w:ascii="Times New Roman" w:eastAsia="Times New Roman" w:hAnsi="Times New Roman" w:cs="Times New Roman"/>
          <w:spacing w:val="51"/>
          <w:sz w:val="28"/>
        </w:rPr>
        <w:t xml:space="preserve"> </w:t>
      </w:r>
      <w:r w:rsidRPr="00F014DF">
        <w:rPr>
          <w:rFonts w:ascii="Times New Roman" w:eastAsia="Times New Roman" w:hAnsi="Times New Roman" w:cs="Times New Roman"/>
          <w:sz w:val="28"/>
        </w:rPr>
        <w:t>творческих</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визиток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отрядов;</w:t>
      </w:r>
    </w:p>
    <w:p w:rsidR="002C20B9" w:rsidRPr="00F014DF" w:rsidRDefault="002C20B9" w:rsidP="002C20B9">
      <w:pPr>
        <w:widowControl w:val="0"/>
        <w:numPr>
          <w:ilvl w:val="0"/>
          <w:numId w:val="8"/>
        </w:numPr>
        <w:tabs>
          <w:tab w:val="left" w:pos="1355"/>
        </w:tabs>
        <w:autoSpaceDE w:val="0"/>
        <w:autoSpaceDN w:val="0"/>
        <w:spacing w:after="0" w:line="240" w:lineRule="auto"/>
        <w:ind w:right="231" w:firstLine="707"/>
        <w:contextualSpacing/>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содержанием</w:t>
      </w:r>
      <w:r w:rsidRPr="00F014DF">
        <w:rPr>
          <w:rFonts w:ascii="Times New Roman" w:eastAsia="Times New Roman" w:hAnsi="Times New Roman" w:cs="Times New Roman"/>
          <w:spacing w:val="42"/>
          <w:sz w:val="28"/>
        </w:rPr>
        <w:t xml:space="preserve"> </w:t>
      </w:r>
      <w:r w:rsidRPr="00F014DF">
        <w:rPr>
          <w:rFonts w:ascii="Times New Roman" w:eastAsia="Times New Roman" w:hAnsi="Times New Roman" w:cs="Times New Roman"/>
          <w:sz w:val="28"/>
        </w:rPr>
        <w:t>программы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(ввод</w:t>
      </w:r>
      <w:r w:rsidRPr="00F014DF">
        <w:rPr>
          <w:rFonts w:ascii="Times New Roman" w:eastAsia="Times New Roman" w:hAnsi="Times New Roman" w:cs="Times New Roman"/>
          <w:spacing w:val="43"/>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39"/>
          <w:sz w:val="28"/>
        </w:rPr>
        <w:t xml:space="preserve"> </w:t>
      </w:r>
      <w:r w:rsidRPr="00F014DF">
        <w:rPr>
          <w:rFonts w:ascii="Times New Roman" w:eastAsia="Times New Roman" w:hAnsi="Times New Roman" w:cs="Times New Roman"/>
          <w:sz w:val="28"/>
        </w:rPr>
        <w:t>игровой</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сюжет,</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информирование детей</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об</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их</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возможностях 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смене).</w:t>
      </w:r>
    </w:p>
    <w:p w:rsidR="002C20B9" w:rsidRPr="00F014DF" w:rsidRDefault="002C20B9" w:rsidP="002C20B9">
      <w:pPr>
        <w:widowControl w:val="0"/>
        <w:autoSpaceDE w:val="0"/>
        <w:autoSpaceDN w:val="0"/>
        <w:spacing w:after="0" w:line="240" w:lineRule="auto"/>
        <w:rPr>
          <w:rFonts w:ascii="Times New Roman" w:eastAsia="Times New Roman" w:hAnsi="Times New Roman" w:cs="Times New Roman"/>
          <w:sz w:val="21"/>
          <w:szCs w:val="28"/>
        </w:rPr>
      </w:pPr>
    </w:p>
    <w:tbl>
      <w:tblPr>
        <w:tblStyle w:val="TableNormal"/>
        <w:tblW w:w="922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128"/>
        <w:gridCol w:w="14"/>
        <w:gridCol w:w="6097"/>
      </w:tblGrid>
      <w:tr w:rsidR="002C20B9" w:rsidRPr="00F014DF" w:rsidTr="002C20B9">
        <w:trPr>
          <w:trHeight w:val="626"/>
        </w:trPr>
        <w:tc>
          <w:tcPr>
            <w:tcW w:w="3116"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652" w:right="361" w:hanging="267"/>
              <w:contextualSpacing/>
              <w:rPr>
                <w:rFonts w:ascii="Times New Roman" w:eastAsia="Times New Roman" w:hAnsi="Times New Roman"/>
                <w:b/>
                <w:sz w:val="24"/>
                <w:szCs w:val="24"/>
                <w:lang w:val="ru-RU"/>
              </w:rPr>
            </w:pPr>
            <w:r w:rsidRPr="0055067B">
              <w:rPr>
                <w:rFonts w:ascii="Times New Roman" w:eastAsia="Times New Roman" w:hAnsi="Times New Roman"/>
                <w:b/>
                <w:sz w:val="24"/>
                <w:szCs w:val="24"/>
                <w:lang w:val="ru-RU"/>
              </w:rPr>
              <w:t>Формы ключевых</w:t>
            </w:r>
            <w:r w:rsidRPr="0055067B">
              <w:rPr>
                <w:rFonts w:ascii="Times New Roman" w:eastAsia="Times New Roman" w:hAnsi="Times New Roman"/>
                <w:b/>
                <w:spacing w:val="-67"/>
                <w:sz w:val="24"/>
                <w:szCs w:val="24"/>
                <w:lang w:val="ru-RU"/>
              </w:rPr>
              <w:t xml:space="preserve"> </w:t>
            </w:r>
            <w:r w:rsidRPr="0055067B">
              <w:rPr>
                <w:rFonts w:ascii="Times New Roman" w:eastAsia="Times New Roman" w:hAnsi="Times New Roman"/>
                <w:b/>
                <w:sz w:val="24"/>
                <w:szCs w:val="24"/>
                <w:lang w:val="ru-RU"/>
              </w:rPr>
              <w:t>событий</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и</w:t>
            </w:r>
            <w:r w:rsidRPr="0055067B">
              <w:rPr>
                <w:rFonts w:ascii="Times New Roman" w:eastAsia="Times New Roman" w:hAnsi="Times New Roman"/>
                <w:b/>
                <w:spacing w:val="-2"/>
                <w:sz w:val="24"/>
                <w:szCs w:val="24"/>
                <w:lang w:val="ru-RU"/>
              </w:rPr>
              <w:t xml:space="preserve"> </w:t>
            </w:r>
            <w:r w:rsidRPr="0055067B">
              <w:rPr>
                <w:rFonts w:ascii="Times New Roman" w:eastAsia="Times New Roman" w:hAnsi="Times New Roman"/>
                <w:b/>
                <w:sz w:val="24"/>
                <w:szCs w:val="24"/>
                <w:lang w:val="ru-RU"/>
              </w:rPr>
              <w:t>дел</w:t>
            </w:r>
          </w:p>
        </w:tc>
        <w:tc>
          <w:tcPr>
            <w:tcW w:w="6109" w:type="dxa"/>
            <w:gridSpan w:val="2"/>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1958"/>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Краткое</w:t>
            </w:r>
            <w:proofErr w:type="spellEnd"/>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описание</w:t>
            </w:r>
            <w:proofErr w:type="spellEnd"/>
          </w:p>
        </w:tc>
      </w:tr>
      <w:tr w:rsidR="002C20B9" w:rsidRPr="00F014DF" w:rsidTr="002C20B9">
        <w:trPr>
          <w:trHeight w:val="239"/>
        </w:trPr>
        <w:tc>
          <w:tcPr>
            <w:tcW w:w="9225" w:type="dxa"/>
            <w:gridSpan w:val="4"/>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p>
        </w:tc>
      </w:tr>
      <w:tr w:rsidR="002C20B9" w:rsidRPr="00F014DF" w:rsidTr="002C20B9">
        <w:trPr>
          <w:trHeight w:val="1165"/>
        </w:trPr>
        <w:tc>
          <w:tcPr>
            <w:tcW w:w="3116"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00" w:right="9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Игровой час «Играю я –</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друзья»</w:t>
            </w:r>
          </w:p>
        </w:tc>
        <w:tc>
          <w:tcPr>
            <w:tcW w:w="610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tabs>
                <w:tab w:val="left" w:pos="2571"/>
                <w:tab w:val="left" w:pos="4155"/>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Включает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игровых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программ на </w:t>
            </w:r>
            <w:r w:rsidRPr="0055067B">
              <w:rPr>
                <w:rFonts w:ascii="Times New Roman" w:eastAsia="Times New Roman" w:hAnsi="Times New Roman"/>
                <w:spacing w:val="-1"/>
                <w:sz w:val="24"/>
                <w:szCs w:val="24"/>
                <w:lang w:val="ru-RU"/>
              </w:rPr>
              <w:t>взаимодействие,</w:t>
            </w:r>
            <w:r w:rsidRPr="0055067B">
              <w:rPr>
                <w:rFonts w:ascii="Times New Roman" w:eastAsia="Times New Roman" w:hAnsi="Times New Roman"/>
                <w:spacing w:val="-68"/>
                <w:sz w:val="24"/>
                <w:szCs w:val="24"/>
                <w:lang w:val="ru-RU"/>
              </w:rPr>
              <w:t xml:space="preserve">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сплочение,</w:t>
            </w:r>
            <w:r w:rsidRPr="0055067B">
              <w:rPr>
                <w:rFonts w:ascii="Times New Roman" w:eastAsia="Times New Roman" w:hAnsi="Times New Roman"/>
                <w:spacing w:val="12"/>
                <w:sz w:val="24"/>
                <w:szCs w:val="24"/>
                <w:lang w:val="ru-RU"/>
              </w:rPr>
              <w:t xml:space="preserve"> </w:t>
            </w:r>
            <w:r w:rsidRPr="0055067B">
              <w:rPr>
                <w:rFonts w:ascii="Times New Roman" w:eastAsia="Times New Roman" w:hAnsi="Times New Roman"/>
                <w:sz w:val="24"/>
                <w:szCs w:val="24"/>
                <w:lang w:val="ru-RU"/>
              </w:rPr>
              <w:t>выявление</w:t>
            </w:r>
          </w:p>
        </w:tc>
      </w:tr>
      <w:tr w:rsidR="002C20B9" w:rsidRPr="00F014DF" w:rsidTr="002C20B9">
        <w:trPr>
          <w:trHeight w:val="1719"/>
        </w:trPr>
        <w:tc>
          <w:tcPr>
            <w:tcW w:w="3130" w:type="dxa"/>
            <w:gridSpan w:val="3"/>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1</w:t>
            </w:r>
          </w:p>
        </w:tc>
        <w:tc>
          <w:tcPr>
            <w:tcW w:w="6095"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лидера, создание благоприятного эмоционального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фона в коллективе; при необходимости игры 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или закрепление имён.</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15"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LCD</w:t>
              </w:r>
              <w:r w:rsidR="002C20B9" w:rsidRPr="0055067B">
                <w:rPr>
                  <w:rFonts w:ascii="Times New Roman" w:eastAsia="Times New Roman" w:hAnsi="Times New Roman"/>
                  <w:color w:val="0462C1"/>
                  <w:sz w:val="24"/>
                  <w:szCs w:val="24"/>
                  <w:u w:val="single"/>
                  <w:lang w:val="ru-RU"/>
                </w:rPr>
                <w:t>7</w:t>
              </w:r>
              <w:r w:rsidR="002C20B9" w:rsidRPr="00F014DF">
                <w:rPr>
                  <w:rFonts w:ascii="Times New Roman" w:eastAsia="Times New Roman" w:hAnsi="Times New Roman"/>
                  <w:color w:val="0462C1"/>
                  <w:sz w:val="24"/>
                  <w:szCs w:val="24"/>
                  <w:u w:val="single"/>
                </w:rPr>
                <w:t>UTT</w:t>
              </w:r>
              <w:r w:rsidR="002C20B9" w:rsidRPr="0055067B">
                <w:rPr>
                  <w:rFonts w:ascii="Times New Roman" w:eastAsia="Times New Roman" w:hAnsi="Times New Roman"/>
                  <w:color w:val="0462C1"/>
                  <w:sz w:val="24"/>
                  <w:szCs w:val="24"/>
                  <w:u w:val="single"/>
                  <w:lang w:val="ru-RU"/>
                </w:rPr>
                <w:t>6</w:t>
              </w:r>
              <w:proofErr w:type="spellStart"/>
              <w:r w:rsidR="002C20B9" w:rsidRPr="00F014DF">
                <w:rPr>
                  <w:rFonts w:ascii="Times New Roman" w:eastAsia="Times New Roman" w:hAnsi="Times New Roman"/>
                  <w:color w:val="0462C1"/>
                  <w:sz w:val="24"/>
                  <w:szCs w:val="24"/>
                  <w:u w:val="single"/>
                </w:rPr>
                <w:t>EeASMg</w:t>
              </w:r>
              <w:proofErr w:type="spellEnd"/>
            </w:hyperlink>
          </w:p>
        </w:tc>
      </w:tr>
      <w:tr w:rsidR="002C20B9" w:rsidRPr="00F014DF" w:rsidTr="002C20B9">
        <w:trPr>
          <w:trHeight w:val="533"/>
        </w:trPr>
        <w:tc>
          <w:tcPr>
            <w:tcW w:w="9225" w:type="dxa"/>
            <w:gridSpan w:val="4"/>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2-й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Организационный</w:t>
            </w:r>
            <w:r w:rsidRPr="0055067B">
              <w:rPr>
                <w:rFonts w:ascii="Times New Roman" w:eastAsia="Times New Roman" w:hAnsi="Times New Roman"/>
                <w:i/>
                <w:spacing w:val="-7"/>
                <w:sz w:val="24"/>
                <w:szCs w:val="24"/>
                <w:lang w:val="ru-RU"/>
              </w:rPr>
              <w:t xml:space="preserve"> </w:t>
            </w:r>
            <w:r w:rsidRPr="0055067B">
              <w:rPr>
                <w:rFonts w:ascii="Times New Roman" w:eastAsia="Times New Roman" w:hAnsi="Times New Roman"/>
                <w:i/>
                <w:sz w:val="24"/>
                <w:szCs w:val="24"/>
                <w:lang w:val="ru-RU"/>
              </w:rPr>
              <w:t>период.</w:t>
            </w:r>
          </w:p>
        </w:tc>
      </w:tr>
      <w:tr w:rsidR="002C20B9" w:rsidRPr="00F014DF" w:rsidTr="002C20B9">
        <w:trPr>
          <w:trHeight w:val="392"/>
        </w:trPr>
        <w:tc>
          <w:tcPr>
            <w:tcW w:w="3130" w:type="dxa"/>
            <w:gridSpan w:val="3"/>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Общий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p>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«Здравствуй,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лагерь»</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2</w:t>
            </w:r>
          </w:p>
        </w:tc>
        <w:tc>
          <w:tcPr>
            <w:tcW w:w="6095"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старт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поднятием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государственного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флага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исполнением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гимна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РФ,</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приветственной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речью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начальника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лагеря.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территорией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лагеря, основными правилами и распорядком дня,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lastRenderedPageBreak/>
              <w:t>ключевыми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людьми,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обращаться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течение смены.</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right="88"/>
              <w:contextualSpacing/>
              <w:jc w:val="both"/>
              <w:rPr>
                <w:rFonts w:ascii="Times New Roman" w:eastAsia="Times New Roman" w:hAnsi="Times New Roman"/>
                <w:sz w:val="24"/>
                <w:szCs w:val="24"/>
                <w:lang w:val="ru-RU"/>
              </w:rPr>
            </w:pPr>
            <w:hyperlink r:id="rId16"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VNVJHNYPrlA</w:t>
              </w:r>
              <w:proofErr w:type="spellEnd"/>
              <w:r w:rsidR="002C20B9" w:rsidRPr="0055067B">
                <w:rPr>
                  <w:rFonts w:ascii="Times New Roman" w:eastAsia="Times New Roman" w:hAnsi="Times New Roman"/>
                  <w:color w:val="0462C1"/>
                  <w:sz w:val="24"/>
                  <w:szCs w:val="24"/>
                  <w:u w:val="single"/>
                  <w:lang w:val="ru-RU"/>
                </w:rPr>
                <w:t>3</w:t>
              </w:r>
              <w:proofErr w:type="spellStart"/>
              <w:r w:rsidR="002C20B9" w:rsidRPr="00F014DF">
                <w:rPr>
                  <w:rFonts w:ascii="Times New Roman" w:eastAsia="Times New Roman" w:hAnsi="Times New Roman"/>
                  <w:color w:val="0462C1"/>
                  <w:sz w:val="24"/>
                  <w:szCs w:val="24"/>
                  <w:u w:val="single"/>
                </w:rPr>
                <w:t>iQ</w:t>
              </w:r>
              <w:proofErr w:type="spellEnd"/>
            </w:hyperlink>
          </w:p>
        </w:tc>
      </w:tr>
      <w:tr w:rsidR="002C20B9" w:rsidRPr="00F014DF" w:rsidTr="002C20B9">
        <w:trPr>
          <w:trHeight w:val="392"/>
        </w:trPr>
        <w:tc>
          <w:tcPr>
            <w:tcW w:w="9225" w:type="dxa"/>
            <w:gridSpan w:val="4"/>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64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lastRenderedPageBreak/>
              <w:t>3-й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Формирование отрядов.</w:t>
            </w:r>
            <w:r w:rsidRPr="0055067B">
              <w:rPr>
                <w:rFonts w:ascii="Times New Roman" w:eastAsia="Times New Roman" w:hAnsi="Times New Roman"/>
                <w:i/>
                <w:spacing w:val="-4"/>
                <w:sz w:val="24"/>
                <w:szCs w:val="24"/>
                <w:lang w:val="ru-RU"/>
              </w:rPr>
              <w:t xml:space="preserve"> </w:t>
            </w:r>
          </w:p>
        </w:tc>
      </w:tr>
      <w:tr w:rsidR="002C20B9" w:rsidRPr="00F014DF" w:rsidTr="002C20B9">
        <w:trPr>
          <w:trHeight w:val="415"/>
        </w:trPr>
        <w:tc>
          <w:tcPr>
            <w:tcW w:w="2988" w:type="dxa"/>
            <w:tcBorders>
              <w:top w:val="single" w:sz="4" w:space="0" w:color="000000"/>
              <w:left w:val="single" w:sz="4" w:space="0" w:color="000000"/>
              <w:bottom w:val="single" w:sz="4" w:space="0" w:color="000000"/>
              <w:right w:val="single" w:sz="4" w:space="0" w:color="auto"/>
            </w:tcBorders>
          </w:tcPr>
          <w:p w:rsidR="002C20B9" w:rsidRPr="0055067B" w:rsidRDefault="002C20B9" w:rsidP="002C20B9">
            <w:pPr>
              <w:ind w:left="100" w:right="54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 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 «Знакомьтесь,</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мы!»</w:t>
            </w:r>
          </w:p>
          <w:p w:rsidR="002C20B9" w:rsidRPr="0055067B" w:rsidRDefault="002C20B9" w:rsidP="002C20B9">
            <w:pPr>
              <w:contextualSpacing/>
              <w:rPr>
                <w:rFonts w:ascii="Times New Roman" w:eastAsia="Times New Roman" w:hAnsi="Times New Roman"/>
                <w:i/>
                <w:sz w:val="24"/>
                <w:szCs w:val="24"/>
                <w:lang w:val="ru-RU"/>
              </w:rPr>
            </w:pP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right="1337"/>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3</w:t>
            </w:r>
          </w:p>
        </w:tc>
        <w:tc>
          <w:tcPr>
            <w:tcW w:w="6237" w:type="dxa"/>
            <w:gridSpan w:val="3"/>
            <w:tcBorders>
              <w:top w:val="single" w:sz="4" w:space="0" w:color="000000"/>
              <w:left w:val="single" w:sz="4" w:space="0" w:color="auto"/>
              <w:bottom w:val="single" w:sz="4" w:space="0" w:color="000000"/>
              <w:right w:val="single" w:sz="4" w:space="0" w:color="000000"/>
            </w:tcBorders>
          </w:tcPr>
          <w:p w:rsidR="002C20B9" w:rsidRPr="0055067B" w:rsidRDefault="002C20B9" w:rsidP="002C20B9">
            <w:pPr>
              <w:ind w:left="97" w:right="88"/>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презентация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визиток,</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названий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девизов;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 с творческой визиткой «вожатского»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коллективом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наставников-старшеклассников.</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rPr>
                <w:rFonts w:ascii="Times New Roman" w:eastAsia="Times New Roman" w:hAnsi="Times New Roman"/>
                <w:i/>
                <w:sz w:val="24"/>
                <w:szCs w:val="24"/>
                <w:lang w:val="ru-RU"/>
              </w:rPr>
            </w:pPr>
            <w:hyperlink r:id="rId17"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/0</w:t>
              </w:r>
              <w:proofErr w:type="spellStart"/>
              <w:r w:rsidR="002C20B9" w:rsidRPr="00F014DF">
                <w:rPr>
                  <w:rFonts w:ascii="Times New Roman" w:eastAsia="Times New Roman" w:hAnsi="Times New Roman"/>
                  <w:color w:val="0462C1"/>
                  <w:sz w:val="24"/>
                  <w:szCs w:val="24"/>
                  <w:u w:val="single"/>
                </w:rPr>
                <w:t>UqXS</w:t>
              </w:r>
              <w:proofErr w:type="spellEnd"/>
              <w:r w:rsidR="002C20B9" w:rsidRPr="0055067B">
                <w:rPr>
                  <w:rFonts w:ascii="Times New Roman" w:eastAsia="Times New Roman" w:hAnsi="Times New Roman"/>
                  <w:color w:val="0462C1"/>
                  <w:sz w:val="24"/>
                  <w:szCs w:val="24"/>
                  <w:u w:val="single"/>
                  <w:lang w:val="ru-RU"/>
                </w:rPr>
                <w:t>4_</w:t>
              </w:r>
              <w:r w:rsidR="002C20B9" w:rsidRPr="00F014DF">
                <w:rPr>
                  <w:rFonts w:ascii="Times New Roman" w:eastAsia="Times New Roman" w:hAnsi="Times New Roman"/>
                  <w:color w:val="0462C1"/>
                  <w:sz w:val="24"/>
                  <w:szCs w:val="24"/>
                  <w:u w:val="single"/>
                </w:rPr>
                <w:t>n</w:t>
              </w:r>
              <w:r w:rsidR="002C20B9" w:rsidRPr="0055067B">
                <w:rPr>
                  <w:rFonts w:ascii="Times New Roman" w:eastAsia="Times New Roman" w:hAnsi="Times New Roman"/>
                  <w:color w:val="0462C1"/>
                  <w:sz w:val="24"/>
                  <w:szCs w:val="24"/>
                  <w:u w:val="single"/>
                  <w:lang w:val="ru-RU"/>
                </w:rPr>
                <w:t>4</w:t>
              </w:r>
              <w:proofErr w:type="spellStart"/>
              <w:r w:rsidR="002C20B9" w:rsidRPr="00F014DF">
                <w:rPr>
                  <w:rFonts w:ascii="Times New Roman" w:eastAsia="Times New Roman" w:hAnsi="Times New Roman"/>
                  <w:color w:val="0462C1"/>
                  <w:sz w:val="24"/>
                  <w:szCs w:val="24"/>
                  <w:u w:val="single"/>
                </w:rPr>
                <w:t>omtsg</w:t>
              </w:r>
              <w:proofErr w:type="spellEnd"/>
            </w:hyperlink>
          </w:p>
          <w:p w:rsidR="002C20B9" w:rsidRPr="0055067B" w:rsidRDefault="002C20B9" w:rsidP="002C20B9">
            <w:pPr>
              <w:ind w:left="1344" w:right="1337"/>
              <w:contextualSpacing/>
              <w:jc w:val="center"/>
              <w:rPr>
                <w:rFonts w:ascii="Times New Roman" w:eastAsia="Times New Roman" w:hAnsi="Times New Roman"/>
                <w:i/>
                <w:sz w:val="24"/>
                <w:szCs w:val="24"/>
                <w:lang w:val="ru-RU"/>
              </w:rPr>
            </w:pPr>
          </w:p>
        </w:tc>
      </w:tr>
      <w:tr w:rsidR="002C20B9" w:rsidRPr="00F014DF" w:rsidTr="002C20B9">
        <w:trPr>
          <w:trHeight w:val="570"/>
        </w:trPr>
        <w:tc>
          <w:tcPr>
            <w:tcW w:w="9225" w:type="dxa"/>
            <w:gridSpan w:val="4"/>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4-й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Погружение</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в</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игровой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сюжет</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p>
        </w:tc>
      </w:tr>
      <w:tr w:rsidR="002C20B9" w:rsidRPr="00F014DF" w:rsidTr="002C20B9">
        <w:trPr>
          <w:trHeight w:val="327"/>
        </w:trPr>
        <w:tc>
          <w:tcPr>
            <w:tcW w:w="2988" w:type="dxa"/>
            <w:tcBorders>
              <w:top w:val="single" w:sz="4" w:space="0" w:color="000000"/>
              <w:left w:val="single" w:sz="4" w:space="0" w:color="000000"/>
              <w:bottom w:val="single" w:sz="4" w:space="0" w:color="000000"/>
              <w:right w:val="single" w:sz="4" w:space="0" w:color="auto"/>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2C20B9" w:rsidRPr="0055067B" w:rsidRDefault="002C20B9" w:rsidP="002C20B9">
            <w:pPr>
              <w:ind w:left="100" w:right="45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«Открывая страницы</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интересной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книги»</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20B9" w:rsidRPr="00F014DF" w:rsidRDefault="002C20B9" w:rsidP="002C20B9">
            <w:pPr>
              <w:ind w:left="97" w:right="88"/>
              <w:contextualSpacing/>
              <w:jc w:val="both"/>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4</w:t>
            </w:r>
          </w:p>
        </w:tc>
        <w:tc>
          <w:tcPr>
            <w:tcW w:w="6237" w:type="dxa"/>
            <w:gridSpan w:val="3"/>
            <w:tcBorders>
              <w:top w:val="single" w:sz="4" w:space="0" w:color="000000"/>
              <w:left w:val="single" w:sz="4" w:space="0" w:color="auto"/>
              <w:bottom w:val="single" w:sz="4" w:space="0" w:color="000000"/>
              <w:right w:val="single" w:sz="4" w:space="0" w:color="000000"/>
            </w:tcBorders>
          </w:tcPr>
          <w:p w:rsidR="002C20B9" w:rsidRPr="0055067B" w:rsidRDefault="002C20B9" w:rsidP="002C20B9">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Презентация волшебной книги, открыв которую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видят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жителей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страны. «Жители» знакомят детей с правилами,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приняты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основе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правил</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продумывает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группы</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ЧТП.</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rPr>
                <w:rFonts w:ascii="Times New Roman" w:eastAsia="Times New Roman" w:hAnsi="Times New Roman"/>
                <w:sz w:val="24"/>
                <w:szCs w:val="24"/>
                <w:lang w:val="ru-RU"/>
              </w:rPr>
            </w:pPr>
            <w:hyperlink r:id="rId18"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oFdBvcBPL</w:t>
              </w:r>
              <w:proofErr w:type="spellEnd"/>
              <w:r w:rsidR="002C20B9" w:rsidRPr="0055067B">
                <w:rPr>
                  <w:rFonts w:ascii="Times New Roman" w:eastAsia="Times New Roman" w:hAnsi="Times New Roman"/>
                  <w:color w:val="0462C1"/>
                  <w:sz w:val="24"/>
                  <w:szCs w:val="24"/>
                  <w:u w:val="single"/>
                  <w:lang w:val="ru-RU"/>
                </w:rPr>
                <w:t>8</w:t>
              </w:r>
              <w:r w:rsidR="002C20B9" w:rsidRPr="00F014DF">
                <w:rPr>
                  <w:rFonts w:ascii="Times New Roman" w:eastAsia="Times New Roman" w:hAnsi="Times New Roman"/>
                  <w:color w:val="0462C1"/>
                  <w:sz w:val="24"/>
                  <w:szCs w:val="24"/>
                  <w:u w:val="single"/>
                </w:rPr>
                <w:t>J</w:t>
              </w:r>
              <w:r w:rsidR="002C20B9" w:rsidRPr="0055067B">
                <w:rPr>
                  <w:rFonts w:ascii="Times New Roman" w:eastAsia="Times New Roman" w:hAnsi="Times New Roman"/>
                  <w:color w:val="0462C1"/>
                  <w:sz w:val="24"/>
                  <w:szCs w:val="24"/>
                  <w:u w:val="single"/>
                  <w:lang w:val="ru-RU"/>
                </w:rPr>
                <w:t>_4</w:t>
              </w:r>
              <w:r w:rsidR="002C20B9" w:rsidRPr="00F014DF">
                <w:rPr>
                  <w:rFonts w:ascii="Times New Roman" w:eastAsia="Times New Roman" w:hAnsi="Times New Roman"/>
                  <w:color w:val="0462C1"/>
                  <w:sz w:val="24"/>
                  <w:szCs w:val="24"/>
                  <w:u w:val="single"/>
                </w:rPr>
                <w:t>Q</w:t>
              </w:r>
            </w:hyperlink>
          </w:p>
          <w:p w:rsidR="002C20B9" w:rsidRPr="0055067B" w:rsidRDefault="002C20B9" w:rsidP="002C20B9">
            <w:pPr>
              <w:ind w:left="97" w:right="88"/>
              <w:contextualSpacing/>
              <w:jc w:val="both"/>
              <w:rPr>
                <w:rFonts w:ascii="Times New Roman" w:eastAsia="Times New Roman" w:hAnsi="Times New Roman"/>
                <w:sz w:val="24"/>
                <w:szCs w:val="24"/>
                <w:lang w:val="ru-RU"/>
              </w:rPr>
            </w:pPr>
          </w:p>
        </w:tc>
      </w:tr>
    </w:tbl>
    <w:p w:rsidR="002C20B9" w:rsidRPr="00F014DF" w:rsidRDefault="002C20B9" w:rsidP="002C20B9">
      <w:pPr>
        <w:widowControl w:val="0"/>
        <w:autoSpaceDE w:val="0"/>
        <w:autoSpaceDN w:val="0"/>
        <w:spacing w:after="0" w:line="240" w:lineRule="auto"/>
        <w:rPr>
          <w:rFonts w:ascii="Times New Roman" w:eastAsia="Times New Roman" w:hAnsi="Times New Roman" w:cs="Times New Roman"/>
          <w:i/>
          <w:sz w:val="20"/>
          <w:szCs w:val="28"/>
        </w:rPr>
      </w:pPr>
    </w:p>
    <w:p w:rsidR="002C20B9" w:rsidRPr="00F014DF" w:rsidRDefault="002C20B9" w:rsidP="002C20B9">
      <w:pPr>
        <w:widowControl w:val="0"/>
        <w:autoSpaceDE w:val="0"/>
        <w:autoSpaceDN w:val="0"/>
        <w:spacing w:after="0" w:line="240" w:lineRule="auto"/>
        <w:ind w:left="222" w:right="224"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b/>
          <w:i/>
          <w:sz w:val="28"/>
        </w:rPr>
        <w:t>Основной</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(5-17</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1"/>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отправляются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путешествие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открывать</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которую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помогают</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невидимые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жители.</w:t>
      </w:r>
    </w:p>
    <w:p w:rsidR="002C20B9" w:rsidRPr="00F014DF" w:rsidRDefault="002C20B9" w:rsidP="002C20B9">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основного</w:t>
      </w:r>
      <w:r w:rsidRPr="00F014DF">
        <w:rPr>
          <w:rFonts w:ascii="Times New Roman" w:eastAsia="Times New Roman" w:hAnsi="Times New Roman" w:cs="Times New Roman"/>
          <w:spacing w:val="-4"/>
          <w:sz w:val="28"/>
          <w:szCs w:val="28"/>
        </w:rPr>
        <w:t xml:space="preserve"> </w:t>
      </w:r>
      <w:r w:rsidRPr="00F014DF">
        <w:rPr>
          <w:rFonts w:ascii="Times New Roman" w:eastAsia="Times New Roman" w:hAnsi="Times New Roman" w:cs="Times New Roman"/>
          <w:sz w:val="28"/>
          <w:szCs w:val="28"/>
        </w:rPr>
        <w:t>периода:</w:t>
      </w:r>
    </w:p>
    <w:p w:rsidR="002C20B9" w:rsidRPr="00F014DF" w:rsidRDefault="002C20B9" w:rsidP="002C20B9">
      <w:pPr>
        <w:widowControl w:val="0"/>
        <w:numPr>
          <w:ilvl w:val="0"/>
          <w:numId w:val="8"/>
        </w:numPr>
        <w:tabs>
          <w:tab w:val="left" w:pos="1355"/>
        </w:tabs>
        <w:autoSpaceDE w:val="0"/>
        <w:autoSpaceDN w:val="0"/>
        <w:spacing w:after="0" w:line="240" w:lineRule="auto"/>
        <w:ind w:right="232"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знакомство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культурными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традициями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национальными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ценностями</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российского народа,</w:t>
      </w:r>
      <w:r w:rsidRPr="00F014DF">
        <w:rPr>
          <w:rFonts w:ascii="Times New Roman" w:eastAsia="Times New Roman" w:hAnsi="Times New Roman" w:cs="Times New Roman"/>
          <w:spacing w:val="-2"/>
          <w:sz w:val="28"/>
        </w:rPr>
        <w:t xml:space="preserve"> </w:t>
      </w:r>
      <w:r w:rsidRPr="00F014DF">
        <w:rPr>
          <w:rFonts w:ascii="Times New Roman" w:eastAsia="Times New Roman" w:hAnsi="Times New Roman" w:cs="Times New Roman"/>
          <w:sz w:val="28"/>
        </w:rPr>
        <w:t>изучение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богатств</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нашей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Родины;</w:t>
      </w:r>
    </w:p>
    <w:p w:rsidR="002C20B9" w:rsidRPr="00F014DF" w:rsidRDefault="002C20B9" w:rsidP="002C20B9">
      <w:pPr>
        <w:widowControl w:val="0"/>
        <w:numPr>
          <w:ilvl w:val="0"/>
          <w:numId w:val="8"/>
        </w:numPr>
        <w:tabs>
          <w:tab w:val="left" w:pos="1355"/>
        </w:tabs>
        <w:autoSpaceDE w:val="0"/>
        <w:autoSpaceDN w:val="0"/>
        <w:spacing w:after="0" w:line="240" w:lineRule="auto"/>
        <w:ind w:right="228"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поддержание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благоприятного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эмоционально-психологического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климата;</w:t>
      </w:r>
    </w:p>
    <w:p w:rsidR="002C20B9" w:rsidRPr="00F014DF" w:rsidRDefault="002C20B9" w:rsidP="002C20B9">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создание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условий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проявления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каждым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ребёнком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индивидуальности, его творческого и нравственного потенциала, активности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инициативы;</w:t>
      </w:r>
    </w:p>
    <w:p w:rsidR="002C20B9" w:rsidRPr="00F014DF" w:rsidRDefault="002C20B9" w:rsidP="002C20B9">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приобщение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здоровому</w:t>
      </w:r>
      <w:r w:rsidRPr="00F014DF">
        <w:rPr>
          <w:rFonts w:ascii="Times New Roman" w:eastAsia="Times New Roman" w:hAnsi="Times New Roman" w:cs="Times New Roman"/>
          <w:spacing w:val="-5"/>
          <w:sz w:val="28"/>
        </w:rPr>
        <w:t xml:space="preserve"> </w:t>
      </w:r>
      <w:r w:rsidRPr="00F014DF">
        <w:rPr>
          <w:rFonts w:ascii="Times New Roman" w:eastAsia="Times New Roman" w:hAnsi="Times New Roman" w:cs="Times New Roman"/>
          <w:sz w:val="28"/>
        </w:rPr>
        <w:t>образу</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жизни;</w:t>
      </w:r>
    </w:p>
    <w:p w:rsidR="002C20B9" w:rsidRPr="00F014DF" w:rsidRDefault="002C20B9" w:rsidP="002C20B9">
      <w:pPr>
        <w:widowControl w:val="0"/>
        <w:numPr>
          <w:ilvl w:val="0"/>
          <w:numId w:val="8"/>
        </w:numPr>
        <w:tabs>
          <w:tab w:val="left" w:pos="1355"/>
        </w:tabs>
        <w:autoSpaceDE w:val="0"/>
        <w:autoSpaceDN w:val="0"/>
        <w:spacing w:after="0" w:line="240" w:lineRule="auto"/>
        <w:ind w:left="1354" w:hanging="425"/>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формирование</w:t>
      </w:r>
      <w:r w:rsidRPr="00F014DF">
        <w:rPr>
          <w:rFonts w:ascii="Times New Roman" w:eastAsia="Times New Roman" w:hAnsi="Times New Roman" w:cs="Times New Roman"/>
          <w:spacing w:val="-7"/>
          <w:sz w:val="28"/>
        </w:rPr>
        <w:t xml:space="preserve"> </w:t>
      </w:r>
      <w:r w:rsidRPr="00F014DF">
        <w:rPr>
          <w:rFonts w:ascii="Times New Roman" w:eastAsia="Times New Roman" w:hAnsi="Times New Roman" w:cs="Times New Roman"/>
          <w:sz w:val="28"/>
        </w:rPr>
        <w:t>норм</w:t>
      </w:r>
      <w:r w:rsidRPr="00F014DF">
        <w:rPr>
          <w:rFonts w:ascii="Times New Roman" w:eastAsia="Times New Roman" w:hAnsi="Times New Roman" w:cs="Times New Roman"/>
          <w:spacing w:val="-6"/>
          <w:sz w:val="28"/>
        </w:rPr>
        <w:t xml:space="preserve"> </w:t>
      </w:r>
      <w:r w:rsidRPr="00F014DF">
        <w:rPr>
          <w:rFonts w:ascii="Times New Roman" w:eastAsia="Times New Roman" w:hAnsi="Times New Roman" w:cs="Times New Roman"/>
          <w:sz w:val="28"/>
        </w:rPr>
        <w:t>взаимоотношений</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внутри</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коллектива.</w:t>
      </w:r>
    </w:p>
    <w:p w:rsidR="002C20B9" w:rsidRPr="00F014DF" w:rsidRDefault="002C20B9" w:rsidP="002C20B9">
      <w:pPr>
        <w:widowControl w:val="0"/>
        <w:autoSpaceDE w:val="0"/>
        <w:autoSpaceDN w:val="0"/>
        <w:spacing w:after="0" w:line="240" w:lineRule="auto"/>
        <w:rPr>
          <w:rFonts w:ascii="Times New Roman" w:eastAsia="Times New Roman" w:hAnsi="Times New Roman" w:cs="Times New Roman"/>
          <w:sz w:val="23"/>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6779"/>
      </w:tblGrid>
      <w:tr w:rsidR="002C20B9" w:rsidRPr="00F014DF" w:rsidTr="002C20B9">
        <w:trPr>
          <w:trHeight w:val="567"/>
        </w:trPr>
        <w:tc>
          <w:tcPr>
            <w:tcW w:w="2780" w:type="dxa"/>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990" w:right="116" w:hanging="85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pacing w:val="-67"/>
                <w:sz w:val="24"/>
                <w:szCs w:val="24"/>
              </w:rPr>
              <w:t xml:space="preserve"> </w:t>
            </w:r>
            <w:r w:rsidRPr="00F014DF">
              <w:rPr>
                <w:rFonts w:ascii="Times New Roman" w:eastAsia="Times New Roman" w:hAnsi="Times New Roman"/>
                <w:b/>
                <w:sz w:val="24"/>
                <w:szCs w:val="24"/>
              </w:rPr>
              <w:t>и</w:t>
            </w:r>
            <w:r w:rsidRPr="00F014DF">
              <w:rPr>
                <w:rFonts w:ascii="Times New Roman" w:eastAsia="Times New Roman" w:hAnsi="Times New Roman"/>
                <w:b/>
                <w:spacing w:val="-1"/>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779" w:type="dxa"/>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17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2C20B9" w:rsidRPr="00F014DF" w:rsidTr="002C20B9">
        <w:trPr>
          <w:trHeight w:val="425"/>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70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5-й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2C20B9" w:rsidRPr="00F014DF" w:rsidTr="002C20B9">
        <w:trPr>
          <w:trHeight w:val="1970"/>
        </w:trPr>
        <w:tc>
          <w:tcPr>
            <w:tcW w:w="2780" w:type="dxa"/>
            <w:tcBorders>
              <w:top w:val="single" w:sz="4" w:space="0" w:color="000000"/>
              <w:left w:val="single" w:sz="4" w:space="0" w:color="000000"/>
              <w:bottom w:val="nil"/>
              <w:right w:val="single" w:sz="4" w:space="0" w:color="000000"/>
            </w:tcBorders>
          </w:tcPr>
          <w:p w:rsidR="002C20B9" w:rsidRPr="0055067B" w:rsidRDefault="002C20B9" w:rsidP="002C20B9">
            <w:pPr>
              <w:ind w:left="100" w:right="60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творчества</w:t>
            </w:r>
          </w:p>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Орлята!»</w:t>
            </w:r>
          </w:p>
          <w:p w:rsidR="002C20B9" w:rsidRPr="0055067B" w:rsidRDefault="002C20B9" w:rsidP="002C20B9">
            <w:pPr>
              <w:contextualSpacing/>
              <w:rPr>
                <w:rFonts w:ascii="Times New Roman" w:eastAsia="Times New Roman" w:hAnsi="Times New Roman"/>
                <w:sz w:val="24"/>
                <w:szCs w:val="24"/>
                <w:lang w:val="ru-RU"/>
              </w:rPr>
            </w:pP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5</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5"/>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забавами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рамках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рассматривают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спектр национальных игр и забав и более подробно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знакомятся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конкретной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игрой,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заранее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определённой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жребием.</w:t>
            </w:r>
          </w:p>
        </w:tc>
      </w:tr>
      <w:tr w:rsidR="002C20B9" w:rsidRPr="00F014DF" w:rsidTr="002C20B9">
        <w:trPr>
          <w:trHeight w:val="686"/>
        </w:trPr>
        <w:tc>
          <w:tcPr>
            <w:tcW w:w="2780" w:type="dxa"/>
            <w:tcBorders>
              <w:top w:val="nil"/>
              <w:left w:val="single" w:sz="4" w:space="0" w:color="000000"/>
              <w:bottom w:val="single" w:sz="4" w:space="0" w:color="000000"/>
              <w:right w:val="single" w:sz="4" w:space="0" w:color="000000"/>
            </w:tcBorders>
          </w:tcPr>
          <w:p w:rsidR="002C20B9" w:rsidRPr="0055067B" w:rsidRDefault="002C20B9" w:rsidP="002C20B9">
            <w:pPr>
              <w:contextualSpacing/>
              <w:rPr>
                <w:rFonts w:ascii="Times New Roman" w:eastAsia="Times New Roman" w:hAnsi="Times New Roman"/>
                <w:sz w:val="24"/>
                <w:szCs w:val="24"/>
                <w:lang w:val="ru-RU"/>
              </w:rPr>
            </w:pP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19"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NeMiPds</w:t>
              </w:r>
              <w:proofErr w:type="spellEnd"/>
              <w:r w:rsidR="002C20B9" w:rsidRPr="0055067B">
                <w:rPr>
                  <w:rFonts w:ascii="Times New Roman" w:eastAsia="Times New Roman" w:hAnsi="Times New Roman"/>
                  <w:color w:val="0462C1"/>
                  <w:sz w:val="24"/>
                  <w:szCs w:val="24"/>
                  <w:u w:val="single"/>
                  <w:lang w:val="ru-RU"/>
                </w:rPr>
                <w:t>009_</w:t>
              </w:r>
              <w:r w:rsidR="002C20B9" w:rsidRPr="00F014DF">
                <w:rPr>
                  <w:rFonts w:ascii="Times New Roman" w:eastAsia="Times New Roman" w:hAnsi="Times New Roman"/>
                  <w:color w:val="0462C1"/>
                  <w:sz w:val="24"/>
                  <w:szCs w:val="24"/>
                  <w:u w:val="single"/>
                </w:rPr>
                <w:t>H</w:t>
              </w:r>
              <w:r w:rsidR="002C20B9" w:rsidRPr="0055067B">
                <w:rPr>
                  <w:rFonts w:ascii="Times New Roman" w:eastAsia="Times New Roman" w:hAnsi="Times New Roman"/>
                  <w:color w:val="0462C1"/>
                  <w:sz w:val="24"/>
                  <w:szCs w:val="24"/>
                  <w:u w:val="single"/>
                  <w:lang w:val="ru-RU"/>
                </w:rPr>
                <w:t>6</w:t>
              </w:r>
              <w:r w:rsidR="002C20B9" w:rsidRPr="00F014DF">
                <w:rPr>
                  <w:rFonts w:ascii="Times New Roman" w:eastAsia="Times New Roman" w:hAnsi="Times New Roman"/>
                  <w:color w:val="0462C1"/>
                  <w:sz w:val="24"/>
                  <w:szCs w:val="24"/>
                  <w:u w:val="single"/>
                </w:rPr>
                <w:t>Q</w:t>
              </w:r>
            </w:hyperlink>
          </w:p>
        </w:tc>
      </w:tr>
      <w:tr w:rsidR="002C20B9" w:rsidRPr="00F014DF" w:rsidTr="002C20B9">
        <w:trPr>
          <w:trHeight w:val="686"/>
        </w:trPr>
        <w:tc>
          <w:tcPr>
            <w:tcW w:w="9559" w:type="dxa"/>
            <w:gridSpan w:val="2"/>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 xml:space="preserve">    6-й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игры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забавы»</w:t>
            </w:r>
          </w:p>
        </w:tc>
      </w:tr>
      <w:tr w:rsidR="002C20B9" w:rsidRPr="00F014DF" w:rsidTr="002C20B9">
        <w:trPr>
          <w:trHeight w:val="1261"/>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Игровая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программа</w:t>
            </w:r>
          </w:p>
          <w:p w:rsidR="002C20B9" w:rsidRPr="0055067B" w:rsidRDefault="002C20B9" w:rsidP="002C20B9">
            <w:pPr>
              <w:ind w:left="100" w:right="123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«Мы – одна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команда!»</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7"/>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Задания и игры на сплочение и </w:t>
            </w:r>
            <w:proofErr w:type="spellStart"/>
            <w:r w:rsidRPr="0055067B">
              <w:rPr>
                <w:rFonts w:ascii="Times New Roman" w:eastAsia="Times New Roman" w:hAnsi="Times New Roman"/>
                <w:sz w:val="24"/>
                <w:szCs w:val="24"/>
                <w:lang w:val="ru-RU"/>
              </w:rPr>
              <w:t>командообразование</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проведение для других ребят своей игры, с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познакомились</w:t>
            </w:r>
            <w:r w:rsidRPr="0055067B">
              <w:rPr>
                <w:rFonts w:ascii="Times New Roman" w:eastAsia="Times New Roman" w:hAnsi="Times New Roman"/>
                <w:spacing w:val="17"/>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отрядного</w:t>
            </w:r>
            <w:r w:rsidRPr="0055067B">
              <w:rPr>
                <w:rFonts w:ascii="Times New Roman" w:eastAsia="Times New Roman" w:hAnsi="Times New Roman"/>
                <w:spacing w:val="20"/>
                <w:sz w:val="24"/>
                <w:szCs w:val="24"/>
                <w:lang w:val="ru-RU"/>
              </w:rPr>
              <w:t xml:space="preserve"> </w:t>
            </w:r>
            <w:r w:rsidRPr="0055067B">
              <w:rPr>
                <w:rFonts w:ascii="Times New Roman" w:eastAsia="Times New Roman" w:hAnsi="Times New Roman"/>
                <w:sz w:val="24"/>
                <w:szCs w:val="24"/>
                <w:lang w:val="ru-RU"/>
              </w:rPr>
              <w:t>творчества</w:t>
            </w:r>
          </w:p>
          <w:p w:rsidR="002C20B9" w:rsidRPr="00F014DF" w:rsidRDefault="002C20B9" w:rsidP="002C20B9">
            <w:pPr>
              <w:ind w:left="97"/>
              <w:contextualSpacing/>
              <w:jc w:val="both"/>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Мы</w:t>
            </w:r>
            <w:proofErr w:type="spellEnd"/>
            <w:r w:rsidRPr="00F014DF">
              <w:rPr>
                <w:rFonts w:ascii="Times New Roman" w:eastAsia="Times New Roman" w:hAnsi="Times New Roman"/>
                <w:spacing w:val="-2"/>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Орлята</w:t>
            </w:r>
            <w:proofErr w:type="spellEnd"/>
            <w:proofErr w:type="gramStart"/>
            <w:r w:rsidRPr="00F014DF">
              <w:rPr>
                <w:rFonts w:ascii="Times New Roman" w:eastAsia="Times New Roman" w:hAnsi="Times New Roman"/>
                <w:sz w:val="24"/>
                <w:szCs w:val="24"/>
              </w:rPr>
              <w:t>!»</w:t>
            </w:r>
            <w:proofErr w:type="gramEnd"/>
          </w:p>
        </w:tc>
      </w:tr>
      <w:tr w:rsidR="002C20B9" w:rsidRPr="00F014DF" w:rsidTr="002C20B9">
        <w:trPr>
          <w:trHeight w:val="500"/>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6</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0"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/8</w:t>
              </w:r>
              <w:proofErr w:type="spellStart"/>
              <w:r w:rsidR="002C20B9" w:rsidRPr="00F014DF">
                <w:rPr>
                  <w:rFonts w:ascii="Times New Roman" w:eastAsia="Times New Roman" w:hAnsi="Times New Roman"/>
                  <w:color w:val="0462C1"/>
                  <w:sz w:val="24"/>
                  <w:szCs w:val="24"/>
                  <w:u w:val="single"/>
                </w:rPr>
                <w:t>SSly</w:t>
              </w:r>
              <w:proofErr w:type="spellEnd"/>
              <w:r w:rsidR="002C20B9" w:rsidRPr="0055067B">
                <w:rPr>
                  <w:rFonts w:ascii="Times New Roman" w:eastAsia="Times New Roman" w:hAnsi="Times New Roman"/>
                  <w:color w:val="0462C1"/>
                  <w:sz w:val="24"/>
                  <w:szCs w:val="24"/>
                  <w:u w:val="single"/>
                  <w:lang w:val="ru-RU"/>
                </w:rPr>
                <w:t>_</w:t>
              </w:r>
              <w:proofErr w:type="spellStart"/>
              <w:r w:rsidR="002C20B9" w:rsidRPr="00F014DF">
                <w:rPr>
                  <w:rFonts w:ascii="Times New Roman" w:eastAsia="Times New Roman" w:hAnsi="Times New Roman"/>
                  <w:color w:val="0462C1"/>
                  <w:sz w:val="24"/>
                  <w:szCs w:val="24"/>
                  <w:u w:val="single"/>
                </w:rPr>
                <w:t>hQdrXAjg</w:t>
              </w:r>
              <w:proofErr w:type="spellEnd"/>
            </w:hyperlink>
          </w:p>
        </w:tc>
      </w:tr>
      <w:tr w:rsidR="002C20B9" w:rsidRPr="00F014DF" w:rsidTr="002C20B9">
        <w:trPr>
          <w:trHeight w:val="409"/>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657"/>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7-й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2C20B9" w:rsidRPr="00F014DF" w:rsidTr="002C20B9">
        <w:trPr>
          <w:trHeight w:val="1401"/>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знатоков</w:t>
            </w:r>
          </w:p>
          <w:p w:rsidR="002C20B9" w:rsidRPr="0055067B" w:rsidRDefault="002C20B9" w:rsidP="002C20B9">
            <w:pPr>
              <w:ind w:left="100" w:right="57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«Ларец народной</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мудрости»</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Конкурс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 Это могут быть сказы и сказки, рассказы,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былины,</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повести,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песни,</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пословицы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поговорки.</w:t>
            </w:r>
          </w:p>
        </w:tc>
      </w:tr>
      <w:tr w:rsidR="002C20B9" w:rsidRPr="00F014DF" w:rsidTr="002C20B9">
        <w:trPr>
          <w:trHeight w:val="631"/>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7</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1"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WbAW</w:t>
              </w:r>
              <w:proofErr w:type="spellEnd"/>
              <w:r w:rsidR="002C20B9" w:rsidRPr="0055067B">
                <w:rPr>
                  <w:rFonts w:ascii="Times New Roman" w:eastAsia="Times New Roman" w:hAnsi="Times New Roman"/>
                  <w:color w:val="0462C1"/>
                  <w:sz w:val="24"/>
                  <w:szCs w:val="24"/>
                  <w:u w:val="single"/>
                  <w:lang w:val="ru-RU"/>
                </w:rPr>
                <w:t>79</w:t>
              </w:r>
              <w:r w:rsidR="002C20B9" w:rsidRPr="00F014DF">
                <w:rPr>
                  <w:rFonts w:ascii="Times New Roman" w:eastAsia="Times New Roman" w:hAnsi="Times New Roman"/>
                  <w:color w:val="0462C1"/>
                  <w:sz w:val="24"/>
                  <w:szCs w:val="24"/>
                  <w:u w:val="single"/>
                </w:rPr>
                <w:t>TKQ</w:t>
              </w:r>
              <w:r w:rsidR="002C20B9" w:rsidRPr="0055067B">
                <w:rPr>
                  <w:rFonts w:ascii="Times New Roman" w:eastAsia="Times New Roman" w:hAnsi="Times New Roman"/>
                  <w:color w:val="0462C1"/>
                  <w:sz w:val="24"/>
                  <w:szCs w:val="24"/>
                  <w:u w:val="single"/>
                  <w:lang w:val="ru-RU"/>
                </w:rPr>
                <w:t>8</w:t>
              </w:r>
              <w:proofErr w:type="spellStart"/>
              <w:r w:rsidR="002C20B9" w:rsidRPr="00F014DF">
                <w:rPr>
                  <w:rFonts w:ascii="Times New Roman" w:eastAsia="Times New Roman" w:hAnsi="Times New Roman"/>
                  <w:color w:val="0462C1"/>
                  <w:sz w:val="24"/>
                  <w:szCs w:val="24"/>
                  <w:u w:val="single"/>
                </w:rPr>
                <w:t>UihQ</w:t>
              </w:r>
              <w:proofErr w:type="spellEnd"/>
            </w:hyperlink>
          </w:p>
        </w:tc>
      </w:tr>
      <w:tr w:rsidR="002C20B9" w:rsidRPr="00F014DF" w:rsidTr="002C20B9">
        <w:trPr>
          <w:trHeight w:val="631"/>
        </w:trPr>
        <w:tc>
          <w:tcPr>
            <w:tcW w:w="9559" w:type="dxa"/>
            <w:gridSpan w:val="2"/>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8-й</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«Устное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народное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творчество»</w:t>
            </w:r>
          </w:p>
        </w:tc>
      </w:tr>
      <w:tr w:rsidR="002C20B9" w:rsidRPr="00F014DF" w:rsidTr="002C20B9">
        <w:trPr>
          <w:trHeight w:val="1972"/>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Театральный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2C20B9" w:rsidRPr="0055067B" w:rsidRDefault="002C20B9" w:rsidP="002C20B9">
            <w:pPr>
              <w:ind w:left="100" w:right="235"/>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«Там, на неведомых</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дорожках»</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8</w:t>
            </w:r>
          </w:p>
        </w:tc>
        <w:tc>
          <w:tcPr>
            <w:tcW w:w="6779"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97" w:right="92"/>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Ребята с помощью игрового приёма выбирают сказку,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которую им предстоит инсценировать. Здесь и сейчас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готовят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костюмы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подручных</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средств,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придумывают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простые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реплики,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после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начинаются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отрядов.</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Далее</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участников</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ждёт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сюрприз</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экспромт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на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сцене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вожатых</w:t>
            </w:r>
            <w:proofErr w:type="spellEnd"/>
            <w:r w:rsidRPr="00F014DF">
              <w:rPr>
                <w:rFonts w:ascii="Times New Roman" w:eastAsia="Times New Roman" w:hAnsi="Times New Roman"/>
                <w:sz w:val="24"/>
                <w:szCs w:val="24"/>
              </w:rPr>
              <w:t>.</w:t>
            </w:r>
          </w:p>
        </w:tc>
      </w:tr>
      <w:tr w:rsidR="002C20B9" w:rsidRPr="00F014DF" w:rsidTr="002C20B9">
        <w:trPr>
          <w:trHeight w:val="634"/>
        </w:trPr>
        <w:tc>
          <w:tcPr>
            <w:tcW w:w="2780" w:type="dxa"/>
            <w:tcBorders>
              <w:top w:val="nil"/>
              <w:left w:val="single" w:sz="4" w:space="0" w:color="000000"/>
              <w:bottom w:val="single" w:sz="4" w:space="0" w:color="000000"/>
              <w:right w:val="single" w:sz="4" w:space="0" w:color="000000"/>
            </w:tcBorders>
          </w:tcPr>
          <w:p w:rsidR="002C20B9" w:rsidRPr="00F014DF" w:rsidRDefault="002C20B9" w:rsidP="002C20B9">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2"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LQfSyuiJ</w:t>
              </w:r>
              <w:proofErr w:type="spellEnd"/>
              <w:r w:rsidR="002C20B9" w:rsidRPr="0055067B">
                <w:rPr>
                  <w:rFonts w:ascii="Times New Roman" w:eastAsia="Times New Roman" w:hAnsi="Times New Roman"/>
                  <w:color w:val="0462C1"/>
                  <w:sz w:val="24"/>
                  <w:szCs w:val="24"/>
                  <w:u w:val="single"/>
                  <w:lang w:val="ru-RU"/>
                </w:rPr>
                <w:t>_</w:t>
              </w:r>
              <w:r w:rsidR="002C20B9" w:rsidRPr="00F014DF">
                <w:rPr>
                  <w:rFonts w:ascii="Times New Roman" w:eastAsia="Times New Roman" w:hAnsi="Times New Roman"/>
                  <w:color w:val="0462C1"/>
                  <w:sz w:val="24"/>
                  <w:szCs w:val="24"/>
                  <w:u w:val="single"/>
                </w:rPr>
                <w:t>Y</w:t>
              </w:r>
              <w:r w:rsidR="002C20B9" w:rsidRPr="0055067B">
                <w:rPr>
                  <w:rFonts w:ascii="Times New Roman" w:eastAsia="Times New Roman" w:hAnsi="Times New Roman"/>
                  <w:color w:val="0462C1"/>
                  <w:sz w:val="24"/>
                  <w:szCs w:val="24"/>
                  <w:u w:val="single"/>
                  <w:lang w:val="ru-RU"/>
                </w:rPr>
                <w:t>2</w:t>
              </w:r>
              <w:proofErr w:type="spellStart"/>
              <w:r w:rsidR="002C20B9" w:rsidRPr="00F014DF">
                <w:rPr>
                  <w:rFonts w:ascii="Times New Roman" w:eastAsia="Times New Roman" w:hAnsi="Times New Roman"/>
                  <w:color w:val="0462C1"/>
                  <w:sz w:val="24"/>
                  <w:szCs w:val="24"/>
                  <w:u w:val="single"/>
                </w:rPr>
                <w:t>hhA</w:t>
              </w:r>
              <w:proofErr w:type="spellEnd"/>
            </w:hyperlink>
          </w:p>
        </w:tc>
      </w:tr>
      <w:tr w:rsidR="002C20B9" w:rsidRPr="00F014DF" w:rsidTr="002C20B9">
        <w:trPr>
          <w:trHeight w:val="406"/>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43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9-й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2C20B9" w:rsidRPr="00F014DF" w:rsidTr="002C20B9">
        <w:trPr>
          <w:trHeight w:val="1304"/>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Танцевальный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ритмах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детства»</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Дело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направлено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разучивание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отрядом</w:t>
            </w:r>
            <w:r w:rsidRPr="0055067B">
              <w:rPr>
                <w:rFonts w:ascii="Times New Roman" w:eastAsia="Times New Roman" w:hAnsi="Times New Roman"/>
                <w:spacing w:val="1"/>
                <w:sz w:val="24"/>
                <w:szCs w:val="24"/>
                <w:lang w:val="ru-RU"/>
              </w:rPr>
              <w:t xml:space="preserve"> </w:t>
            </w:r>
            <w:proofErr w:type="gramStart"/>
            <w:r w:rsidRPr="0055067B">
              <w:rPr>
                <w:rFonts w:ascii="Times New Roman" w:eastAsia="Times New Roman" w:hAnsi="Times New Roman"/>
                <w:sz w:val="24"/>
                <w:szCs w:val="24"/>
                <w:lang w:val="ru-RU"/>
              </w:rPr>
              <w:t>танцевального</w:t>
            </w:r>
            <w:proofErr w:type="gramEnd"/>
            <w:r w:rsidRPr="0055067B">
              <w:rPr>
                <w:rFonts w:ascii="Times New Roman" w:eastAsia="Times New Roman" w:hAnsi="Times New Roman"/>
                <w:spacing w:val="1"/>
                <w:sz w:val="24"/>
                <w:szCs w:val="24"/>
                <w:lang w:val="ru-RU"/>
              </w:rPr>
              <w:t xml:space="preserve"> </w:t>
            </w:r>
            <w:proofErr w:type="spellStart"/>
            <w:r w:rsidRPr="0055067B">
              <w:rPr>
                <w:rFonts w:ascii="Times New Roman" w:eastAsia="Times New Roman" w:hAnsi="Times New Roman"/>
                <w:sz w:val="24"/>
                <w:szCs w:val="24"/>
                <w:lang w:val="ru-RU"/>
              </w:rPr>
              <w:t>флешмоба</w:t>
            </w:r>
            <w:proofErr w:type="spellEnd"/>
            <w:r w:rsidRPr="0055067B">
              <w:rPr>
                <w:rFonts w:ascii="Times New Roman" w:eastAsia="Times New Roman" w:hAnsi="Times New Roman"/>
                <w:sz w:val="24"/>
                <w:szCs w:val="24"/>
                <w:lang w:val="ru-RU"/>
              </w:rPr>
              <w:t>,</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будут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«Орлята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определённый</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день.</w:t>
            </w:r>
          </w:p>
        </w:tc>
      </w:tr>
      <w:tr w:rsidR="002C20B9" w:rsidRPr="00F014DF" w:rsidTr="002C20B9">
        <w:trPr>
          <w:trHeight w:val="602"/>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3"/>
                <w:sz w:val="24"/>
                <w:szCs w:val="24"/>
              </w:rPr>
              <w:t xml:space="preserve"> </w:t>
            </w:r>
            <w:r w:rsidRPr="00F014DF">
              <w:rPr>
                <w:rFonts w:ascii="Times New Roman" w:eastAsia="Times New Roman" w:hAnsi="Times New Roman"/>
                <w:b/>
                <w:i/>
                <w:sz w:val="24"/>
                <w:szCs w:val="24"/>
              </w:rPr>
              <w:t>9</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3"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vHISl</w:t>
              </w:r>
              <w:proofErr w:type="spellEnd"/>
              <w:r w:rsidR="002C20B9" w:rsidRPr="0055067B">
                <w:rPr>
                  <w:rFonts w:ascii="Times New Roman" w:eastAsia="Times New Roman" w:hAnsi="Times New Roman"/>
                  <w:color w:val="0462C1"/>
                  <w:sz w:val="24"/>
                  <w:szCs w:val="24"/>
                  <w:u w:val="single"/>
                  <w:lang w:val="ru-RU"/>
                </w:rPr>
                <w:t>9</w:t>
              </w:r>
              <w:proofErr w:type="spellStart"/>
              <w:r w:rsidR="002C20B9" w:rsidRPr="00F014DF">
                <w:rPr>
                  <w:rFonts w:ascii="Times New Roman" w:eastAsia="Times New Roman" w:hAnsi="Times New Roman"/>
                  <w:color w:val="0462C1"/>
                  <w:sz w:val="24"/>
                  <w:szCs w:val="24"/>
                  <w:u w:val="single"/>
                </w:rPr>
                <w:t>bSg</w:t>
              </w:r>
              <w:proofErr w:type="spellEnd"/>
              <w:r w:rsidR="002C20B9" w:rsidRPr="0055067B">
                <w:rPr>
                  <w:rFonts w:ascii="Times New Roman" w:eastAsia="Times New Roman" w:hAnsi="Times New Roman"/>
                  <w:color w:val="0462C1"/>
                  <w:sz w:val="24"/>
                  <w:szCs w:val="24"/>
                  <w:u w:val="single"/>
                  <w:lang w:val="ru-RU"/>
                </w:rPr>
                <w:t>61</w:t>
              </w:r>
              <w:proofErr w:type="spellStart"/>
              <w:r w:rsidR="002C20B9" w:rsidRPr="00F014DF">
                <w:rPr>
                  <w:rFonts w:ascii="Times New Roman" w:eastAsia="Times New Roman" w:hAnsi="Times New Roman"/>
                  <w:color w:val="0462C1"/>
                  <w:sz w:val="24"/>
                  <w:szCs w:val="24"/>
                  <w:u w:val="single"/>
                </w:rPr>
                <w:t>lLQ</w:t>
              </w:r>
              <w:proofErr w:type="spellEnd"/>
            </w:hyperlink>
          </w:p>
        </w:tc>
      </w:tr>
      <w:tr w:rsidR="002C20B9" w:rsidRPr="00F014DF" w:rsidTr="002C20B9">
        <w:trPr>
          <w:trHeight w:val="602"/>
        </w:trPr>
        <w:tc>
          <w:tcPr>
            <w:tcW w:w="9559" w:type="dxa"/>
            <w:gridSpan w:val="2"/>
            <w:tcBorders>
              <w:top w:val="nil"/>
              <w:left w:val="single" w:sz="4" w:space="0" w:color="000000"/>
              <w:bottom w:val="single" w:sz="4" w:space="0" w:color="000000"/>
              <w:right w:val="single" w:sz="4" w:space="0" w:color="000000"/>
            </w:tcBorders>
            <w:hideMark/>
          </w:tcPr>
          <w:p w:rsidR="002C20B9" w:rsidRPr="0055067B" w:rsidRDefault="002C20B9" w:rsidP="002C20B9">
            <w:pPr>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«Национальные</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народные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танцы»</w:t>
            </w:r>
          </w:p>
        </w:tc>
      </w:tr>
      <w:tr w:rsidR="002C20B9" w:rsidRPr="00F014DF" w:rsidTr="002C20B9">
        <w:trPr>
          <w:trHeight w:val="1184"/>
        </w:trPr>
        <w:tc>
          <w:tcPr>
            <w:tcW w:w="2780"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100" w:right="1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Танцевальная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программа</w:t>
            </w:r>
            <w:proofErr w:type="spellEnd"/>
            <w:r w:rsidRPr="00F014DF">
              <w:rPr>
                <w:rFonts w:ascii="Times New Roman" w:eastAsia="Times New Roman" w:hAnsi="Times New Roman"/>
                <w:spacing w:val="-15"/>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Танцуем</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вместе</w:t>
            </w:r>
            <w:proofErr w:type="spellEnd"/>
            <w:proofErr w:type="gramStart"/>
            <w:r w:rsidRPr="00F014DF">
              <w:rPr>
                <w:rFonts w:ascii="Times New Roman" w:eastAsia="Times New Roman" w:hAnsi="Times New Roman"/>
                <w:sz w:val="24"/>
                <w:szCs w:val="24"/>
              </w:rPr>
              <w:t>!»</w:t>
            </w:r>
            <w:proofErr w:type="gramEnd"/>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2"/>
              <w:contextualSpacing/>
              <w:jc w:val="both"/>
              <w:rPr>
                <w:rFonts w:ascii="Times New Roman" w:eastAsia="Times New Roman" w:hAnsi="Times New Roman"/>
                <w:sz w:val="24"/>
                <w:szCs w:val="24"/>
                <w:lang w:val="ru-RU"/>
              </w:rPr>
            </w:pPr>
            <w:proofErr w:type="gramStart"/>
            <w:r w:rsidRPr="0055067B">
              <w:rPr>
                <w:rFonts w:ascii="Times New Roman" w:eastAsia="Times New Roman" w:hAnsi="Times New Roman"/>
                <w:sz w:val="24"/>
                <w:szCs w:val="24"/>
                <w:lang w:val="ru-RU"/>
              </w:rPr>
              <w:t>Направлена</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национальными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танцами России/региона Российской Федерации, 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пробуют</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исполнить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разные танцы.</w:t>
            </w:r>
          </w:p>
        </w:tc>
      </w:tr>
      <w:tr w:rsidR="002C20B9" w:rsidRPr="00F014DF" w:rsidTr="002C20B9">
        <w:trPr>
          <w:trHeight w:val="293"/>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10</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4"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KwUmg</w:t>
              </w:r>
              <w:proofErr w:type="spellEnd"/>
              <w:r w:rsidR="002C20B9" w:rsidRPr="0055067B">
                <w:rPr>
                  <w:rFonts w:ascii="Times New Roman" w:eastAsia="Times New Roman" w:hAnsi="Times New Roman"/>
                  <w:color w:val="0462C1"/>
                  <w:sz w:val="24"/>
                  <w:szCs w:val="24"/>
                  <w:u w:val="single"/>
                  <w:lang w:val="ru-RU"/>
                </w:rPr>
                <w:t>7</w:t>
              </w:r>
              <w:proofErr w:type="spellStart"/>
              <w:r w:rsidR="002C20B9" w:rsidRPr="00F014DF">
                <w:rPr>
                  <w:rFonts w:ascii="Times New Roman" w:eastAsia="Times New Roman" w:hAnsi="Times New Roman"/>
                  <w:color w:val="0462C1"/>
                  <w:sz w:val="24"/>
                  <w:szCs w:val="24"/>
                  <w:u w:val="single"/>
                </w:rPr>
                <w:t>dWrocJJA</w:t>
              </w:r>
              <w:proofErr w:type="spellEnd"/>
            </w:hyperlink>
          </w:p>
        </w:tc>
      </w:tr>
      <w:tr w:rsidR="002C20B9" w:rsidRPr="00F014DF" w:rsidTr="002C20B9">
        <w:trPr>
          <w:trHeight w:val="141"/>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41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«Великие</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изобретения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открытия»</w:t>
            </w:r>
          </w:p>
        </w:tc>
      </w:tr>
      <w:tr w:rsidR="002C20B9" w:rsidRPr="00F014DF" w:rsidTr="002C20B9">
        <w:trPr>
          <w:trHeight w:val="421"/>
        </w:trPr>
        <w:tc>
          <w:tcPr>
            <w:tcW w:w="2780"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Научно</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tabs>
                <w:tab w:val="left" w:pos="1643"/>
                <w:tab w:val="left" w:pos="2562"/>
                <w:tab w:val="left" w:pos="2943"/>
                <w:tab w:val="left" w:pos="5009"/>
                <w:tab w:val="left" w:pos="5416"/>
              </w:tabs>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z w:val="24"/>
                <w:szCs w:val="24"/>
                <w:lang w:val="ru-RU"/>
              </w:rPr>
              <w:tab/>
              <w:t>детей</w:t>
            </w:r>
            <w:r w:rsidRPr="0055067B">
              <w:rPr>
                <w:rFonts w:ascii="Times New Roman" w:eastAsia="Times New Roman" w:hAnsi="Times New Roman"/>
                <w:sz w:val="24"/>
                <w:szCs w:val="24"/>
                <w:lang w:val="ru-RU"/>
              </w:rPr>
              <w:tab/>
              <w:t>с</w:t>
            </w:r>
            <w:r w:rsidRPr="0055067B">
              <w:rPr>
                <w:rFonts w:ascii="Times New Roman" w:eastAsia="Times New Roman" w:hAnsi="Times New Roman"/>
                <w:sz w:val="24"/>
                <w:szCs w:val="24"/>
                <w:lang w:val="ru-RU"/>
              </w:rPr>
              <w:tab/>
              <w:t>изобретениями</w:t>
            </w:r>
            <w:r w:rsidRPr="0055067B">
              <w:rPr>
                <w:rFonts w:ascii="Times New Roman" w:eastAsia="Times New Roman" w:hAnsi="Times New Roman"/>
                <w:sz w:val="24"/>
                <w:szCs w:val="24"/>
                <w:lang w:val="ru-RU"/>
              </w:rPr>
              <w:tab/>
              <w:t>и</w:t>
            </w:r>
            <w:r w:rsidRPr="0055067B">
              <w:rPr>
                <w:rFonts w:ascii="Times New Roman" w:eastAsia="Times New Roman" w:hAnsi="Times New Roman"/>
                <w:sz w:val="24"/>
                <w:szCs w:val="24"/>
                <w:lang w:val="ru-RU"/>
              </w:rPr>
              <w:tab/>
              <w:t>великими</w:t>
            </w:r>
          </w:p>
        </w:tc>
      </w:tr>
      <w:tr w:rsidR="002C20B9" w:rsidRPr="00F014DF" w:rsidTr="002C20B9">
        <w:trPr>
          <w:trHeight w:val="321"/>
        </w:trPr>
        <w:tc>
          <w:tcPr>
            <w:tcW w:w="2780" w:type="dxa"/>
            <w:tcBorders>
              <w:top w:val="nil"/>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lastRenderedPageBreak/>
              <w:t>познавательные</w:t>
            </w:r>
            <w:proofErr w:type="spellEnd"/>
          </w:p>
        </w:tc>
        <w:tc>
          <w:tcPr>
            <w:tcW w:w="6779" w:type="dxa"/>
            <w:tcBorders>
              <w:top w:val="nil"/>
              <w:left w:val="single" w:sz="4" w:space="0" w:color="000000"/>
              <w:bottom w:val="nil"/>
              <w:right w:val="single" w:sz="4" w:space="0" w:color="000000"/>
            </w:tcBorders>
            <w:hideMark/>
          </w:tcPr>
          <w:p w:rsidR="002C20B9" w:rsidRPr="0055067B" w:rsidRDefault="002C20B9" w:rsidP="002C20B9">
            <w:pPr>
              <w:ind w:righ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открытиями</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28"/>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27"/>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26"/>
                <w:sz w:val="24"/>
                <w:szCs w:val="24"/>
                <w:lang w:val="ru-RU"/>
              </w:rPr>
              <w:t xml:space="preserve"> </w:t>
            </w:r>
            <w:proofErr w:type="gramStart"/>
            <w:r w:rsidRPr="0055067B">
              <w:rPr>
                <w:rFonts w:ascii="Times New Roman" w:eastAsia="Times New Roman" w:hAnsi="Times New Roman"/>
                <w:sz w:val="24"/>
                <w:szCs w:val="24"/>
                <w:lang w:val="ru-RU"/>
              </w:rPr>
              <w:t>с</w:t>
            </w:r>
            <w:proofErr w:type="gramEnd"/>
          </w:p>
        </w:tc>
      </w:tr>
      <w:tr w:rsidR="002C20B9" w:rsidRPr="00F014DF" w:rsidTr="002C20B9">
        <w:trPr>
          <w:trHeight w:val="321"/>
        </w:trPr>
        <w:tc>
          <w:tcPr>
            <w:tcW w:w="2780" w:type="dxa"/>
            <w:tcBorders>
              <w:top w:val="nil"/>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встречи</w:t>
            </w:r>
            <w:proofErr w:type="spellEnd"/>
            <w:r w:rsidRPr="00F014DF">
              <w:rPr>
                <w:rFonts w:ascii="Times New Roman" w:eastAsia="Times New Roman" w:hAnsi="Times New Roman"/>
                <w:spacing w:val="-4"/>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Мир</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науки</w:t>
            </w:r>
            <w:proofErr w:type="spellEnd"/>
          </w:p>
        </w:tc>
        <w:tc>
          <w:tcPr>
            <w:tcW w:w="6779" w:type="dxa"/>
            <w:tcBorders>
              <w:top w:val="nil"/>
              <w:left w:val="single" w:sz="4" w:space="0" w:color="000000"/>
              <w:bottom w:val="nil"/>
              <w:right w:val="single" w:sz="4" w:space="0" w:color="000000"/>
            </w:tcBorders>
            <w:hideMark/>
          </w:tcPr>
          <w:p w:rsidR="002C20B9" w:rsidRPr="0055067B" w:rsidRDefault="002C20B9" w:rsidP="002C20B9">
            <w:pPr>
              <w:ind w:left="1"/>
              <w:contextualSpacing/>
              <w:jc w:val="center"/>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помощью</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приглашенных</w:t>
            </w:r>
            <w:r w:rsidRPr="0055067B">
              <w:rPr>
                <w:rFonts w:ascii="Times New Roman" w:eastAsia="Times New Roman" w:hAnsi="Times New Roman"/>
                <w:spacing w:val="78"/>
                <w:sz w:val="24"/>
                <w:szCs w:val="24"/>
                <w:lang w:val="ru-RU"/>
              </w:rPr>
              <w:t xml:space="preserve"> </w:t>
            </w:r>
            <w:r w:rsidRPr="0055067B">
              <w:rPr>
                <w:rFonts w:ascii="Times New Roman" w:eastAsia="Times New Roman" w:hAnsi="Times New Roman"/>
                <w:sz w:val="24"/>
                <w:szCs w:val="24"/>
                <w:lang w:val="ru-RU"/>
              </w:rPr>
              <w:t>учителей</w:t>
            </w:r>
            <w:r w:rsidRPr="0055067B">
              <w:rPr>
                <w:rFonts w:ascii="Times New Roman" w:eastAsia="Times New Roman" w:hAnsi="Times New Roman"/>
                <w:spacing w:val="76"/>
                <w:sz w:val="24"/>
                <w:szCs w:val="24"/>
                <w:lang w:val="ru-RU"/>
              </w:rPr>
              <w:t xml:space="preserve"> </w:t>
            </w:r>
            <w:r w:rsidRPr="0055067B">
              <w:rPr>
                <w:rFonts w:ascii="Times New Roman" w:eastAsia="Times New Roman" w:hAnsi="Times New Roman"/>
                <w:sz w:val="24"/>
                <w:szCs w:val="24"/>
                <w:lang w:val="ru-RU"/>
              </w:rPr>
              <w:t>старших</w:t>
            </w:r>
            <w:r w:rsidRPr="0055067B">
              <w:rPr>
                <w:rFonts w:ascii="Times New Roman" w:eastAsia="Times New Roman" w:hAnsi="Times New Roman"/>
                <w:spacing w:val="77"/>
                <w:sz w:val="24"/>
                <w:szCs w:val="24"/>
                <w:lang w:val="ru-RU"/>
              </w:rPr>
              <w:t xml:space="preserve"> </w:t>
            </w:r>
            <w:r w:rsidRPr="0055067B">
              <w:rPr>
                <w:rFonts w:ascii="Times New Roman" w:eastAsia="Times New Roman" w:hAnsi="Times New Roman"/>
                <w:sz w:val="24"/>
                <w:szCs w:val="24"/>
                <w:lang w:val="ru-RU"/>
              </w:rPr>
              <w:t>классов</w:t>
            </w:r>
          </w:p>
        </w:tc>
      </w:tr>
      <w:tr w:rsidR="002C20B9" w:rsidRPr="00F014DF" w:rsidTr="002C20B9">
        <w:trPr>
          <w:trHeight w:val="423"/>
        </w:trPr>
        <w:tc>
          <w:tcPr>
            <w:tcW w:w="2780" w:type="dxa"/>
            <w:tcBorders>
              <w:top w:val="nil"/>
              <w:left w:val="single" w:sz="4" w:space="0" w:color="000000"/>
              <w:bottom w:val="single" w:sz="4" w:space="0" w:color="000000"/>
              <w:right w:val="single" w:sz="4" w:space="0" w:color="000000"/>
            </w:tcBorders>
            <w:hideMark/>
          </w:tcPr>
          <w:p w:rsidR="002C20B9" w:rsidRPr="0055067B" w:rsidRDefault="002C20B9" w:rsidP="002C20B9">
            <w:pPr>
              <w:contextualSpacing/>
              <w:rPr>
                <w:rFonts w:ascii="Times New Roman" w:eastAsia="Times New Roman" w:hAnsi="Times New Roman"/>
                <w:i/>
                <w:spacing w:val="-67"/>
                <w:sz w:val="24"/>
                <w:szCs w:val="24"/>
                <w:lang w:val="ru-RU"/>
              </w:rPr>
            </w:pPr>
            <w:r w:rsidRPr="0055067B">
              <w:rPr>
                <w:rFonts w:ascii="Times New Roman" w:eastAsia="Times New Roman" w:hAnsi="Times New Roman"/>
                <w:sz w:val="24"/>
                <w:szCs w:val="24"/>
                <w:lang w:val="ru-RU"/>
              </w:rPr>
              <w:t>вокруг меня»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i/>
                <w:sz w:val="24"/>
                <w:szCs w:val="24"/>
                <w:lang w:val="ru-RU"/>
              </w:rPr>
              <w:t>(уровень отряда)</w:t>
            </w:r>
            <w:r w:rsidRPr="0055067B">
              <w:rPr>
                <w:rFonts w:ascii="Times New Roman" w:eastAsia="Times New Roman" w:hAnsi="Times New Roman"/>
                <w:i/>
                <w:spacing w:val="-67"/>
                <w:sz w:val="24"/>
                <w:szCs w:val="24"/>
                <w:lang w:val="ru-RU"/>
              </w:rPr>
              <w:t xml:space="preserve"> </w:t>
            </w:r>
          </w:p>
          <w:p w:rsidR="002C20B9" w:rsidRPr="0055067B" w:rsidRDefault="002C20B9" w:rsidP="002C20B9">
            <w:pPr>
              <w:contextualSpacing/>
              <w:rPr>
                <w:rFonts w:ascii="Times New Roman" w:eastAsia="Times New Roman" w:hAnsi="Times New Roman"/>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11</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по химии, физике, биологии, географии (или представителей </w:t>
            </w:r>
            <w:proofErr w:type="spellStart"/>
            <w:r w:rsidRPr="0055067B">
              <w:rPr>
                <w:rFonts w:ascii="Times New Roman" w:eastAsia="Times New Roman" w:hAnsi="Times New Roman"/>
                <w:sz w:val="24"/>
                <w:szCs w:val="24"/>
                <w:lang w:val="ru-RU"/>
              </w:rPr>
              <w:t>кванториумов</w:t>
            </w:r>
            <w:proofErr w:type="spellEnd"/>
            <w:r w:rsidRPr="0055067B">
              <w:rPr>
                <w:rFonts w:ascii="Times New Roman" w:eastAsia="Times New Roman" w:hAnsi="Times New Roman"/>
                <w:sz w:val="24"/>
                <w:szCs w:val="24"/>
                <w:lang w:val="ru-RU"/>
              </w:rPr>
              <w:t xml:space="preserve"> и других естественн</w:t>
            </w:r>
            <w:proofErr w:type="gramStart"/>
            <w:r w:rsidRPr="0055067B">
              <w:rPr>
                <w:rFonts w:ascii="Times New Roman" w:eastAsia="Times New Roman" w:hAnsi="Times New Roman"/>
                <w:sz w:val="24"/>
                <w:szCs w:val="24"/>
                <w:lang w:val="ru-RU"/>
              </w:rPr>
              <w:t>о-</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научных центров населённого пункта), которые 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 практические опыты или рассказать о науке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интересно и занимательно.</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tabs>
                <w:tab w:val="left" w:pos="601"/>
                <w:tab w:val="left" w:pos="1749"/>
                <w:tab w:val="left" w:pos="2983"/>
                <w:tab w:val="left" w:pos="4490"/>
                <w:tab w:val="left" w:pos="6041"/>
              </w:tabs>
              <w:contextualSpacing/>
              <w:jc w:val="center"/>
              <w:rPr>
                <w:rFonts w:ascii="Times New Roman" w:eastAsia="Times New Roman" w:hAnsi="Times New Roman"/>
                <w:sz w:val="24"/>
                <w:szCs w:val="24"/>
                <w:lang w:val="ru-RU"/>
              </w:rPr>
            </w:pPr>
            <w:hyperlink r:id="rId25"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yRWJO</w:t>
              </w:r>
              <w:proofErr w:type="spellEnd"/>
              <w:r w:rsidR="002C20B9" w:rsidRPr="0055067B">
                <w:rPr>
                  <w:rFonts w:ascii="Times New Roman" w:eastAsia="Times New Roman" w:hAnsi="Times New Roman"/>
                  <w:color w:val="0462C1"/>
                  <w:sz w:val="24"/>
                  <w:szCs w:val="24"/>
                  <w:u w:val="single"/>
                  <w:lang w:val="ru-RU"/>
                </w:rPr>
                <w:t>0</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0</w:t>
              </w:r>
              <w:r w:rsidR="002C20B9" w:rsidRPr="00F014DF">
                <w:rPr>
                  <w:rFonts w:ascii="Times New Roman" w:eastAsia="Times New Roman" w:hAnsi="Times New Roman"/>
                  <w:color w:val="0462C1"/>
                  <w:sz w:val="24"/>
                  <w:szCs w:val="24"/>
                  <w:u w:val="single"/>
                </w:rPr>
                <w:t>YS</w:t>
              </w:r>
              <w:r w:rsidR="002C20B9" w:rsidRPr="0055067B">
                <w:rPr>
                  <w:rFonts w:ascii="Times New Roman" w:eastAsia="Times New Roman" w:hAnsi="Times New Roman"/>
                  <w:color w:val="0462C1"/>
                  <w:sz w:val="24"/>
                  <w:szCs w:val="24"/>
                  <w:u w:val="single"/>
                  <w:lang w:val="ru-RU"/>
                </w:rPr>
                <w:t>6</w:t>
              </w:r>
              <w:r w:rsidR="002C20B9" w:rsidRPr="00F014DF">
                <w:rPr>
                  <w:rFonts w:ascii="Times New Roman" w:eastAsia="Times New Roman" w:hAnsi="Times New Roman"/>
                  <w:color w:val="0462C1"/>
                  <w:sz w:val="24"/>
                  <w:szCs w:val="24"/>
                  <w:u w:val="single"/>
                </w:rPr>
                <w:t>QCQ</w:t>
              </w:r>
            </w:hyperlink>
          </w:p>
        </w:tc>
      </w:tr>
      <w:tr w:rsidR="002C20B9" w:rsidRPr="00F014DF" w:rsidTr="002C20B9">
        <w:trPr>
          <w:trHeight w:val="1185"/>
        </w:trPr>
        <w:tc>
          <w:tcPr>
            <w:tcW w:w="2780"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100" w:right="123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Конкурсная</w:t>
            </w:r>
            <w:proofErr w:type="spellEnd"/>
            <w:r w:rsidRPr="00F014DF">
              <w:rPr>
                <w:rFonts w:ascii="Times New Roman" w:eastAsia="Times New Roman" w:hAnsi="Times New Roman"/>
                <w:spacing w:val="-67"/>
                <w:sz w:val="24"/>
                <w:szCs w:val="24"/>
              </w:rPr>
              <w:t xml:space="preserve"> </w:t>
            </w:r>
            <w:proofErr w:type="spellStart"/>
            <w:r w:rsidRPr="00F014DF">
              <w:rPr>
                <w:rFonts w:ascii="Times New Roman" w:eastAsia="Times New Roman" w:hAnsi="Times New Roman"/>
                <w:sz w:val="24"/>
                <w:szCs w:val="24"/>
              </w:rPr>
              <w:t>программа</w:t>
            </w:r>
            <w:proofErr w:type="spellEnd"/>
          </w:p>
          <w:p w:rsidR="002C20B9" w:rsidRPr="00F014DF" w:rsidRDefault="002C20B9" w:rsidP="002C20B9">
            <w:pPr>
              <w:ind w:left="100"/>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proofErr w:type="gramStart"/>
            <w:r w:rsidRPr="00F014DF">
              <w:rPr>
                <w:rFonts w:ascii="Times New Roman" w:eastAsia="Times New Roman" w:hAnsi="Times New Roman"/>
                <w:sz w:val="24"/>
                <w:szCs w:val="24"/>
              </w:rPr>
              <w:t>!»</w:t>
            </w:r>
            <w:proofErr w:type="gramEnd"/>
          </w:p>
        </w:tc>
        <w:tc>
          <w:tcPr>
            <w:tcW w:w="6779"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Соревнование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команд</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решению</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интересных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кейсов, основанных на методике ТРИЗ. </w:t>
            </w:r>
            <w:proofErr w:type="spellStart"/>
            <w:r w:rsidRPr="00F014DF">
              <w:rPr>
                <w:rFonts w:ascii="Times New Roman" w:eastAsia="Times New Roman" w:hAnsi="Times New Roman"/>
                <w:sz w:val="24"/>
                <w:szCs w:val="24"/>
              </w:rPr>
              <w:t>Решив</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кейс</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команда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дружно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восклицает</w:t>
            </w:r>
            <w:proofErr w:type="spellEnd"/>
            <w:r w:rsidRPr="00F014DF">
              <w:rPr>
                <w:rFonts w:ascii="Times New Roman" w:eastAsia="Times New Roman" w:hAnsi="Times New Roman"/>
                <w:spacing w:val="-1"/>
                <w:sz w:val="24"/>
                <w:szCs w:val="24"/>
              </w:rPr>
              <w:t xml:space="preserve"> </w:t>
            </w: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Эврика</w:t>
            </w:r>
            <w:proofErr w:type="spellEnd"/>
            <w:proofErr w:type="gramStart"/>
            <w:r w:rsidRPr="00F014DF">
              <w:rPr>
                <w:rFonts w:ascii="Times New Roman" w:eastAsia="Times New Roman" w:hAnsi="Times New Roman"/>
                <w:sz w:val="24"/>
                <w:szCs w:val="24"/>
              </w:rPr>
              <w:t>!»</w:t>
            </w:r>
            <w:proofErr w:type="gramEnd"/>
          </w:p>
        </w:tc>
      </w:tr>
      <w:tr w:rsidR="002C20B9" w:rsidRPr="00F014DF" w:rsidTr="002C20B9">
        <w:trPr>
          <w:trHeight w:val="725"/>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12</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6"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R</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rHbZzBUJGUsg</w:t>
              </w:r>
              <w:proofErr w:type="spellEnd"/>
            </w:hyperlink>
          </w:p>
        </w:tc>
      </w:tr>
      <w:tr w:rsidR="002C20B9" w:rsidRPr="00F014DF" w:rsidTr="002C20B9">
        <w:trPr>
          <w:trHeight w:val="556"/>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3991" w:right="477" w:hanging="3493"/>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12-й день смены. Тематический день «Природное богатство и полезные</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ископаемые»</w:t>
            </w:r>
          </w:p>
        </w:tc>
      </w:tr>
      <w:tr w:rsidR="002C20B9" w:rsidRPr="00F014DF" w:rsidTr="002C20B9">
        <w:trPr>
          <w:trHeight w:val="1317"/>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118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Экскурсия 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дендропарк</w:t>
            </w:r>
          </w:p>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«Кладовая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природы»</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97" w:right="95"/>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природным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богатством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полезными ископаемыми России/региона 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Экскурсия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строится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принципу</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поисковой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исследовательской</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деятельности</w:t>
            </w:r>
            <w:proofErr w:type="spellEnd"/>
            <w:r w:rsidRPr="00F014DF">
              <w:rPr>
                <w:rFonts w:ascii="Times New Roman" w:eastAsia="Times New Roman" w:hAnsi="Times New Roman"/>
                <w:sz w:val="24"/>
                <w:szCs w:val="24"/>
              </w:rPr>
              <w:t>.</w:t>
            </w:r>
          </w:p>
        </w:tc>
      </w:tr>
      <w:tr w:rsidR="002C20B9" w:rsidRPr="00F014DF" w:rsidTr="002C20B9">
        <w:trPr>
          <w:trHeight w:val="684"/>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13</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7"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b</w:t>
              </w:r>
              <w:r w:rsidR="002C20B9" w:rsidRPr="0055067B">
                <w:rPr>
                  <w:rFonts w:ascii="Times New Roman" w:eastAsia="Times New Roman" w:hAnsi="Times New Roman"/>
                  <w:color w:val="0462C1"/>
                  <w:sz w:val="24"/>
                  <w:szCs w:val="24"/>
                  <w:u w:val="single"/>
                  <w:lang w:val="ru-RU"/>
                </w:rPr>
                <w:t>5</w:t>
              </w:r>
              <w:proofErr w:type="spellStart"/>
              <w:r w:rsidR="002C20B9" w:rsidRPr="00F014DF">
                <w:rPr>
                  <w:rFonts w:ascii="Times New Roman" w:eastAsia="Times New Roman" w:hAnsi="Times New Roman"/>
                  <w:color w:val="0462C1"/>
                  <w:sz w:val="24"/>
                  <w:szCs w:val="24"/>
                  <w:u w:val="single"/>
                </w:rPr>
                <w:t>iAaxsONaQVPQ</w:t>
              </w:r>
              <w:proofErr w:type="spellEnd"/>
            </w:hyperlink>
          </w:p>
        </w:tc>
      </w:tr>
      <w:tr w:rsidR="002C20B9" w:rsidRPr="00F014DF" w:rsidTr="002C20B9">
        <w:trPr>
          <w:trHeight w:val="1974"/>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Экологический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час</w:t>
            </w:r>
          </w:p>
          <w:p w:rsidR="002C20B9" w:rsidRPr="0055067B" w:rsidRDefault="002C20B9" w:rsidP="002C20B9">
            <w:pPr>
              <w:ind w:left="100" w:right="80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pacing w:val="-1"/>
                <w:sz w:val="24"/>
                <w:szCs w:val="24"/>
                <w:lang w:val="ru-RU"/>
              </w:rPr>
              <w:t>экологического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постера и 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защита»</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2"/>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3"/>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экскурсии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впечатлений. После этого отряду предлагают создать</w:t>
            </w:r>
            <w:r w:rsidRPr="0055067B">
              <w:rPr>
                <w:rFonts w:ascii="Times New Roman" w:eastAsia="Times New Roman" w:hAnsi="Times New Roman"/>
                <w:spacing w:val="1"/>
                <w:sz w:val="24"/>
                <w:szCs w:val="24"/>
                <w:lang w:val="ru-RU"/>
              </w:rPr>
              <w:t xml:space="preserve"> </w:t>
            </w:r>
            <w:proofErr w:type="gramStart"/>
            <w:r w:rsidRPr="0055067B">
              <w:rPr>
                <w:rFonts w:ascii="Times New Roman" w:eastAsia="Times New Roman" w:hAnsi="Times New Roman"/>
                <w:sz w:val="24"/>
                <w:szCs w:val="24"/>
                <w:lang w:val="ru-RU"/>
              </w:rPr>
              <w:t>экологический</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внеся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туда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почувствовали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запомнили.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постера ограничено. Итогом станет презентация всеми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отрядами</w:t>
            </w:r>
            <w:r w:rsidRPr="0055067B">
              <w:rPr>
                <w:rFonts w:ascii="Times New Roman" w:eastAsia="Times New Roman" w:hAnsi="Times New Roman"/>
                <w:spacing w:val="-3"/>
                <w:sz w:val="24"/>
                <w:szCs w:val="24"/>
                <w:lang w:val="ru-RU"/>
              </w:rPr>
              <w:t xml:space="preserve"> </w:t>
            </w:r>
            <w:proofErr w:type="gramStart"/>
            <w:r w:rsidRPr="0055067B">
              <w:rPr>
                <w:rFonts w:ascii="Times New Roman" w:eastAsia="Times New Roman" w:hAnsi="Times New Roman"/>
                <w:sz w:val="24"/>
                <w:szCs w:val="24"/>
                <w:lang w:val="ru-RU"/>
              </w:rPr>
              <w:t>своих</w:t>
            </w:r>
            <w:proofErr w:type="gramEnd"/>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постеров</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экологическую</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тематику.</w:t>
            </w:r>
          </w:p>
        </w:tc>
      </w:tr>
      <w:tr w:rsidR="002C20B9" w:rsidRPr="00F014DF" w:rsidTr="002C20B9">
        <w:trPr>
          <w:trHeight w:val="698"/>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14</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28"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LB</w:t>
              </w:r>
              <w:r w:rsidR="002C20B9" w:rsidRPr="0055067B">
                <w:rPr>
                  <w:rFonts w:ascii="Times New Roman" w:eastAsia="Times New Roman" w:hAnsi="Times New Roman"/>
                  <w:color w:val="0462C1"/>
                  <w:sz w:val="24"/>
                  <w:szCs w:val="24"/>
                  <w:u w:val="single"/>
                  <w:lang w:val="ru-RU"/>
                </w:rPr>
                <w:t>_</w:t>
              </w:r>
              <w:proofErr w:type="spellStart"/>
              <w:r w:rsidR="002C20B9" w:rsidRPr="00F014DF">
                <w:rPr>
                  <w:rFonts w:ascii="Times New Roman" w:eastAsia="Times New Roman" w:hAnsi="Times New Roman"/>
                  <w:color w:val="0462C1"/>
                  <w:sz w:val="24"/>
                  <w:szCs w:val="24"/>
                  <w:u w:val="single"/>
                </w:rPr>
                <w:t>AsIjve</w:t>
              </w:r>
              <w:proofErr w:type="spellEnd"/>
              <w:r w:rsidR="002C20B9" w:rsidRPr="0055067B">
                <w:rPr>
                  <w:rFonts w:ascii="Times New Roman" w:eastAsia="Times New Roman" w:hAnsi="Times New Roman"/>
                  <w:color w:val="0462C1"/>
                  <w:sz w:val="24"/>
                  <w:szCs w:val="24"/>
                  <w:u w:val="single"/>
                  <w:lang w:val="ru-RU"/>
                </w:rPr>
                <w:t>5</w:t>
              </w:r>
              <w:r w:rsidR="002C20B9" w:rsidRPr="00F014DF">
                <w:rPr>
                  <w:rFonts w:ascii="Times New Roman" w:eastAsia="Times New Roman" w:hAnsi="Times New Roman"/>
                  <w:color w:val="0462C1"/>
                  <w:sz w:val="24"/>
                  <w:szCs w:val="24"/>
                  <w:u w:val="single"/>
                </w:rPr>
                <w:t>d</w:t>
              </w:r>
              <w:r w:rsidR="002C20B9" w:rsidRPr="0055067B">
                <w:rPr>
                  <w:rFonts w:ascii="Times New Roman" w:eastAsia="Times New Roman" w:hAnsi="Times New Roman"/>
                  <w:color w:val="0462C1"/>
                  <w:sz w:val="24"/>
                  <w:szCs w:val="24"/>
                  <w:u w:val="single"/>
                  <w:lang w:val="ru-RU"/>
                </w:rPr>
                <w:t>5</w:t>
              </w:r>
              <w:proofErr w:type="spellStart"/>
              <w:r w:rsidR="002C20B9" w:rsidRPr="00F014DF">
                <w:rPr>
                  <w:rFonts w:ascii="Times New Roman" w:eastAsia="Times New Roman" w:hAnsi="Times New Roman"/>
                  <w:color w:val="0462C1"/>
                  <w:sz w:val="24"/>
                  <w:szCs w:val="24"/>
                  <w:u w:val="single"/>
                </w:rPr>
                <w:t>Lw</w:t>
              </w:r>
              <w:proofErr w:type="spellEnd"/>
            </w:hyperlink>
          </w:p>
        </w:tc>
      </w:tr>
      <w:tr w:rsidR="002C20B9" w:rsidRPr="00F014DF" w:rsidTr="002C20B9">
        <w:trPr>
          <w:trHeight w:val="698"/>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4231" w:right="321" w:hanging="3884"/>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13-й день смены. Тематический день «Прикладное творчество и народные</w:t>
            </w:r>
            <w:r w:rsidRPr="0055067B">
              <w:rPr>
                <w:rFonts w:ascii="Times New Roman" w:eastAsia="Times New Roman" w:hAnsi="Times New Roman"/>
                <w:i/>
                <w:spacing w:val="-68"/>
                <w:sz w:val="24"/>
                <w:szCs w:val="24"/>
                <w:lang w:val="ru-RU"/>
              </w:rPr>
              <w:t xml:space="preserve"> </w:t>
            </w:r>
            <w:r w:rsidRPr="0055067B">
              <w:rPr>
                <w:rFonts w:ascii="Times New Roman" w:eastAsia="Times New Roman" w:hAnsi="Times New Roman"/>
                <w:i/>
                <w:sz w:val="24"/>
                <w:szCs w:val="24"/>
                <w:lang w:val="ru-RU"/>
              </w:rPr>
              <w:t>ремёсла»</w:t>
            </w:r>
          </w:p>
        </w:tc>
      </w:tr>
      <w:tr w:rsidR="002C20B9" w:rsidRPr="00F014DF" w:rsidTr="002C20B9">
        <w:trPr>
          <w:trHeight w:val="844"/>
        </w:trPr>
        <w:tc>
          <w:tcPr>
            <w:tcW w:w="2780"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Мастер-классы</w:t>
            </w:r>
          </w:p>
          <w:p w:rsidR="002C20B9" w:rsidRPr="0055067B" w:rsidRDefault="002C20B9" w:rsidP="002C20B9">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«Умелые</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ручки»</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2C20B9" w:rsidRPr="00F014DF" w:rsidRDefault="002C20B9" w:rsidP="002C20B9">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15</w:t>
            </w:r>
          </w:p>
        </w:tc>
        <w:tc>
          <w:tcPr>
            <w:tcW w:w="6779"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right="93"/>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Посещение детьми дома творчества</w:t>
            </w:r>
            <w:r w:rsidRPr="0055067B">
              <w:rPr>
                <w:rFonts w:ascii="Times New Roman" w:eastAsia="Times New Roman" w:hAnsi="Times New Roman"/>
                <w:sz w:val="24"/>
                <w:szCs w:val="24"/>
                <w:lang w:val="ru-RU"/>
              </w:rPr>
              <w:tab/>
            </w:r>
            <w:r w:rsidRPr="0055067B">
              <w:rPr>
                <w:rFonts w:ascii="Times New Roman" w:eastAsia="Times New Roman" w:hAnsi="Times New Roman"/>
                <w:spacing w:val="-3"/>
                <w:sz w:val="24"/>
                <w:szCs w:val="24"/>
                <w:lang w:val="ru-RU"/>
              </w:rPr>
              <w:t>или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кружков/студий прикладного характера, где </w:t>
            </w:r>
            <w:r w:rsidRPr="0055067B">
              <w:rPr>
                <w:rFonts w:ascii="Times New Roman" w:eastAsia="Times New Roman" w:hAnsi="Times New Roman"/>
                <w:spacing w:val="-2"/>
                <w:sz w:val="24"/>
                <w:szCs w:val="24"/>
                <w:lang w:val="ru-RU"/>
              </w:rPr>
              <w:t xml:space="preserve">они </w:t>
            </w:r>
            <w:r w:rsidRPr="0055067B">
              <w:rPr>
                <w:rFonts w:ascii="Times New Roman" w:eastAsia="Times New Roman" w:hAnsi="Times New Roman"/>
                <w:sz w:val="24"/>
                <w:szCs w:val="24"/>
                <w:lang w:val="ru-RU"/>
              </w:rPr>
              <w:t>смогут</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рисовать,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лепить,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выжигать,</w:t>
            </w:r>
            <w:r w:rsidRPr="0055067B">
              <w:rPr>
                <w:rFonts w:ascii="Times New Roman" w:eastAsia="Times New Roman" w:hAnsi="Times New Roman"/>
                <w:spacing w:val="6"/>
                <w:sz w:val="24"/>
                <w:szCs w:val="24"/>
                <w:lang w:val="ru-RU"/>
              </w:rPr>
              <w:t xml:space="preserve"> </w:t>
            </w:r>
            <w:r w:rsidRPr="0055067B">
              <w:rPr>
                <w:rFonts w:ascii="Times New Roman" w:eastAsia="Times New Roman" w:hAnsi="Times New Roman"/>
                <w:sz w:val="24"/>
                <w:szCs w:val="24"/>
                <w:lang w:val="ru-RU"/>
              </w:rPr>
              <w:t>шить,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плести</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т.д.</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tabs>
                <w:tab w:val="left" w:pos="1966"/>
                <w:tab w:val="left" w:pos="2287"/>
                <w:tab w:val="left" w:pos="3322"/>
                <w:tab w:val="left" w:pos="4076"/>
                <w:tab w:val="left" w:pos="4420"/>
                <w:tab w:val="left" w:pos="5588"/>
                <w:tab w:val="left" w:pos="6233"/>
              </w:tabs>
              <w:ind w:left="97" w:right="93"/>
              <w:contextualSpacing/>
              <w:rPr>
                <w:rFonts w:ascii="Times New Roman" w:eastAsia="Times New Roman" w:hAnsi="Times New Roman"/>
                <w:sz w:val="24"/>
                <w:szCs w:val="24"/>
                <w:lang w:val="ru-RU"/>
              </w:rPr>
            </w:pPr>
            <w:hyperlink r:id="rId29"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/6</w:t>
              </w:r>
              <w:proofErr w:type="spellStart"/>
              <w:r w:rsidR="002C20B9" w:rsidRPr="00F014DF">
                <w:rPr>
                  <w:rFonts w:ascii="Times New Roman" w:eastAsia="Times New Roman" w:hAnsi="Times New Roman"/>
                  <w:color w:val="0462C1"/>
                  <w:sz w:val="24"/>
                  <w:szCs w:val="24"/>
                  <w:u w:val="single"/>
                </w:rPr>
                <w:t>ynOeadUdFOejw</w:t>
              </w:r>
              <w:proofErr w:type="spellEnd"/>
            </w:hyperlink>
          </w:p>
        </w:tc>
      </w:tr>
      <w:tr w:rsidR="002C20B9" w:rsidRPr="00F014DF" w:rsidTr="002C20B9">
        <w:trPr>
          <w:trHeight w:val="1516"/>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Игра</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по станциям</w:t>
            </w:r>
          </w:p>
          <w:p w:rsidR="002C20B9" w:rsidRPr="0055067B" w:rsidRDefault="002C20B9" w:rsidP="002C20B9">
            <w:pPr>
              <w:ind w:left="100" w:right="91"/>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«Твори! Выдумывай!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Пробуй!»</w:t>
            </w:r>
          </w:p>
          <w:p w:rsidR="002C20B9" w:rsidRPr="0055067B" w:rsidRDefault="002C20B9" w:rsidP="002C20B9">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Направлена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прикладным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творчеством и народными ремёслами 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Федерации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даёт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возможность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детям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узнать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ремёслах,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пофантазировать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что-то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w:t>
            </w:r>
          </w:p>
        </w:tc>
      </w:tr>
      <w:tr w:rsidR="002C20B9" w:rsidRPr="00F014DF" w:rsidTr="002C20B9">
        <w:trPr>
          <w:trHeight w:val="718"/>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16</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0"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IOrdPcfQhBYQ</w:t>
              </w:r>
              <w:proofErr w:type="spellEnd"/>
              <w:r w:rsidR="002C20B9" w:rsidRPr="0055067B">
                <w:rPr>
                  <w:rFonts w:ascii="Times New Roman" w:eastAsia="Times New Roman" w:hAnsi="Times New Roman"/>
                  <w:color w:val="0462C1"/>
                  <w:sz w:val="24"/>
                  <w:szCs w:val="24"/>
                  <w:u w:val="single"/>
                  <w:lang w:val="ru-RU"/>
                </w:rPr>
                <w:t>8</w:t>
              </w:r>
              <w:r w:rsidR="002C20B9" w:rsidRPr="00F014DF">
                <w:rPr>
                  <w:rFonts w:ascii="Times New Roman" w:eastAsia="Times New Roman" w:hAnsi="Times New Roman"/>
                  <w:color w:val="0462C1"/>
                  <w:sz w:val="24"/>
                  <w:szCs w:val="24"/>
                  <w:u w:val="single"/>
                </w:rPr>
                <w:t>g</w:t>
              </w:r>
            </w:hyperlink>
          </w:p>
        </w:tc>
      </w:tr>
      <w:tr w:rsidR="002C20B9" w:rsidRPr="00F014DF" w:rsidTr="002C20B9">
        <w:trPr>
          <w:trHeight w:val="265"/>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243"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14-й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«Национальная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кухня»</w:t>
            </w:r>
          </w:p>
        </w:tc>
      </w:tr>
      <w:tr w:rsidR="002C20B9" w:rsidRPr="00F014DF" w:rsidTr="002C20B9">
        <w:trPr>
          <w:trHeight w:val="1559"/>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Настольная</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игра</w:t>
            </w:r>
          </w:p>
          <w:p w:rsidR="002C20B9" w:rsidRPr="0055067B" w:rsidRDefault="002C20B9" w:rsidP="002C20B9">
            <w:pPr>
              <w:ind w:left="100" w:right="1080"/>
              <w:contextualSpacing/>
              <w:rPr>
                <w:rFonts w:ascii="Times New Roman" w:eastAsia="Times New Roman" w:hAnsi="Times New Roman"/>
                <w:sz w:val="24"/>
                <w:szCs w:val="24"/>
                <w:lang w:val="ru-RU"/>
              </w:rPr>
            </w:pPr>
            <w:r w:rsidRPr="0055067B">
              <w:rPr>
                <w:rFonts w:ascii="Times New Roman" w:eastAsia="Times New Roman" w:hAnsi="Times New Roman"/>
                <w:spacing w:val="-1"/>
                <w:sz w:val="24"/>
                <w:szCs w:val="24"/>
                <w:lang w:val="ru-RU"/>
              </w:rPr>
              <w:t>«Экспедиция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вкусов»</w:t>
            </w:r>
          </w:p>
          <w:p w:rsidR="002C20B9" w:rsidRPr="0055067B" w:rsidRDefault="002C20B9" w:rsidP="002C20B9">
            <w:pPr>
              <w:ind w:left="100"/>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r w:rsidRPr="0055067B">
              <w:rPr>
                <w:rFonts w:ascii="Times New Roman" w:eastAsia="Times New Roman" w:hAnsi="Times New Roman"/>
                <w:b/>
                <w:i/>
                <w:sz w:val="24"/>
                <w:szCs w:val="24"/>
                <w:lang w:val="ru-RU"/>
              </w:rPr>
              <w:t xml:space="preserve"> 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17</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 рамках игры дети знакомятся с периодом правления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 xml:space="preserve">первого российского императора – Петра </w:t>
            </w:r>
            <w:r w:rsidRPr="00F014DF">
              <w:rPr>
                <w:rFonts w:ascii="Times New Roman" w:eastAsia="Times New Roman" w:hAnsi="Times New Roman"/>
                <w:sz w:val="24"/>
                <w:szCs w:val="24"/>
              </w:rPr>
              <w:t>I</w:t>
            </w:r>
            <w:r w:rsidRPr="0055067B">
              <w:rPr>
                <w:rFonts w:ascii="Times New Roman" w:eastAsia="Times New Roman" w:hAnsi="Times New Roman"/>
                <w:sz w:val="24"/>
                <w:szCs w:val="24"/>
                <w:lang w:val="ru-RU"/>
              </w:rPr>
              <w:t>, а именно с</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теми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продуктами,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завёз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разнообразием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современных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рецептов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из</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этих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продуктов.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right="91"/>
              <w:contextualSpacing/>
              <w:jc w:val="both"/>
              <w:rPr>
                <w:rFonts w:ascii="Times New Roman" w:eastAsia="Times New Roman" w:hAnsi="Times New Roman"/>
                <w:sz w:val="24"/>
                <w:szCs w:val="24"/>
                <w:lang w:val="ru-RU"/>
              </w:rPr>
            </w:pPr>
            <w:hyperlink r:id="rId31"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/1</w:t>
              </w:r>
              <w:r w:rsidR="002C20B9" w:rsidRPr="00F014DF">
                <w:rPr>
                  <w:rFonts w:ascii="Times New Roman" w:eastAsia="Times New Roman" w:hAnsi="Times New Roman"/>
                  <w:color w:val="0462C1"/>
                  <w:sz w:val="24"/>
                  <w:szCs w:val="24"/>
                  <w:u w:val="single"/>
                </w:rPr>
                <w:t>a</w:t>
              </w:r>
              <w:r w:rsidR="002C20B9" w:rsidRPr="0055067B">
                <w:rPr>
                  <w:rFonts w:ascii="Times New Roman" w:eastAsia="Times New Roman" w:hAnsi="Times New Roman"/>
                  <w:color w:val="0462C1"/>
                  <w:sz w:val="24"/>
                  <w:szCs w:val="24"/>
                  <w:u w:val="single"/>
                  <w:lang w:val="ru-RU"/>
                </w:rPr>
                <w:t>6_</w:t>
              </w:r>
              <w:r w:rsidR="002C20B9" w:rsidRPr="00F014DF">
                <w:rPr>
                  <w:rFonts w:ascii="Times New Roman" w:eastAsia="Times New Roman" w:hAnsi="Times New Roman"/>
                  <w:color w:val="0462C1"/>
                  <w:sz w:val="24"/>
                  <w:szCs w:val="24"/>
                  <w:u w:val="single"/>
                </w:rPr>
                <w:t>I</w:t>
              </w:r>
              <w:r w:rsidR="002C20B9" w:rsidRPr="0055067B">
                <w:rPr>
                  <w:rFonts w:ascii="Times New Roman" w:eastAsia="Times New Roman" w:hAnsi="Times New Roman"/>
                  <w:color w:val="0462C1"/>
                  <w:sz w:val="24"/>
                  <w:szCs w:val="24"/>
                  <w:u w:val="single"/>
                  <w:lang w:val="ru-RU"/>
                </w:rPr>
                <w:t>2</w:t>
              </w:r>
              <w:proofErr w:type="spellStart"/>
              <w:r w:rsidR="002C20B9" w:rsidRPr="00F014DF">
                <w:rPr>
                  <w:rFonts w:ascii="Times New Roman" w:eastAsia="Times New Roman" w:hAnsi="Times New Roman"/>
                  <w:color w:val="0462C1"/>
                  <w:sz w:val="24"/>
                  <w:szCs w:val="24"/>
                  <w:u w:val="single"/>
                </w:rPr>
                <w:t>zFbSHMPw</w:t>
              </w:r>
              <w:proofErr w:type="spellEnd"/>
            </w:hyperlink>
          </w:p>
        </w:tc>
      </w:tr>
      <w:tr w:rsidR="002C20B9" w:rsidRPr="00F014DF" w:rsidTr="002C20B9">
        <w:trPr>
          <w:trHeight w:val="1686"/>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2" w:right="4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Костюмированное</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кулинарное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шоу</w:t>
            </w:r>
          </w:p>
          <w:p w:rsidR="002C20B9" w:rsidRPr="0055067B" w:rsidRDefault="002C20B9" w:rsidP="002C20B9">
            <w:pPr>
              <w:ind w:left="102"/>
              <w:contextualSpacing/>
              <w:rPr>
                <w:rFonts w:ascii="Times New Roman" w:eastAsia="Times New Roman" w:hAnsi="Times New Roman"/>
                <w:b/>
                <w:i/>
                <w:sz w:val="24"/>
                <w:szCs w:val="24"/>
                <w:lang w:val="ru-RU"/>
              </w:rPr>
            </w:pPr>
            <w:r w:rsidRPr="0055067B">
              <w:rPr>
                <w:rFonts w:ascii="Times New Roman" w:eastAsia="Times New Roman" w:hAnsi="Times New Roman"/>
                <w:sz w:val="24"/>
                <w:szCs w:val="24"/>
                <w:lang w:val="ru-RU"/>
              </w:rPr>
              <w:t xml:space="preserve">«Шкатулка рецептов» </w:t>
            </w:r>
            <w:r w:rsidRPr="0055067B">
              <w:rPr>
                <w:rFonts w:ascii="Times New Roman" w:eastAsia="Times New Roman" w:hAnsi="Times New Roman"/>
                <w:i/>
                <w:sz w:val="24"/>
                <w:szCs w:val="24"/>
                <w:lang w:val="ru-RU"/>
              </w:rPr>
              <w:t>(уровень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лагеря)</w:t>
            </w:r>
            <w:r w:rsidRPr="0055067B">
              <w:rPr>
                <w:rFonts w:ascii="Times New Roman" w:eastAsia="Times New Roman" w:hAnsi="Times New Roman"/>
                <w:b/>
                <w:i/>
                <w:sz w:val="24"/>
                <w:szCs w:val="24"/>
                <w:lang w:val="ru-RU"/>
              </w:rPr>
              <w:t xml:space="preserve"> </w:t>
            </w:r>
          </w:p>
          <w:p w:rsidR="002C20B9" w:rsidRPr="00F014DF" w:rsidRDefault="002C20B9" w:rsidP="002C20B9">
            <w:pPr>
              <w:ind w:left="102"/>
              <w:contextualSpacing/>
              <w:rPr>
                <w:rFonts w:ascii="Times New Roman" w:eastAsia="Times New Roman" w:hAnsi="Times New Roman"/>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18</w:t>
            </w:r>
          </w:p>
        </w:tc>
        <w:tc>
          <w:tcPr>
            <w:tcW w:w="6779" w:type="dxa"/>
            <w:tcBorders>
              <w:top w:val="single" w:sz="4" w:space="0" w:color="000000"/>
              <w:left w:val="single" w:sz="4" w:space="0" w:color="000000"/>
              <w:bottom w:val="nil"/>
              <w:right w:val="single" w:sz="4" w:space="0" w:color="000000"/>
            </w:tcBorders>
          </w:tcPr>
          <w:p w:rsidR="002C20B9" w:rsidRPr="0055067B" w:rsidRDefault="002C20B9" w:rsidP="002C20B9">
            <w:pPr>
              <w:ind w:left="97" w:right="96"/>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Предполагает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знакомство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национальной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кухней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народов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России/региона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Российской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Федерации.</w:t>
            </w:r>
          </w:p>
          <w:p w:rsidR="002C20B9" w:rsidRPr="0055067B" w:rsidRDefault="002C20B9" w:rsidP="002C20B9">
            <w:pPr>
              <w:ind w:left="97"/>
              <w:contextualSpacing/>
              <w:rPr>
                <w:rFonts w:ascii="Times New Roman" w:eastAsia="Times New Roman" w:hAnsi="Times New Roman"/>
                <w:sz w:val="24"/>
                <w:szCs w:val="24"/>
                <w:lang w:val="ru-RU"/>
              </w:rPr>
            </w:pP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2"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E</w:t>
              </w:r>
              <w:r w:rsidR="002C20B9" w:rsidRPr="0055067B">
                <w:rPr>
                  <w:rFonts w:ascii="Times New Roman" w:eastAsia="Times New Roman" w:hAnsi="Times New Roman"/>
                  <w:color w:val="0462C1"/>
                  <w:sz w:val="24"/>
                  <w:szCs w:val="24"/>
                  <w:u w:val="single"/>
                  <w:lang w:val="ru-RU"/>
                </w:rPr>
                <w:t>9</w:t>
              </w:r>
              <w:proofErr w:type="spellStart"/>
              <w:r w:rsidR="002C20B9" w:rsidRPr="00F014DF">
                <w:rPr>
                  <w:rFonts w:ascii="Times New Roman" w:eastAsia="Times New Roman" w:hAnsi="Times New Roman"/>
                  <w:color w:val="0462C1"/>
                  <w:sz w:val="24"/>
                  <w:szCs w:val="24"/>
                  <w:u w:val="single"/>
                </w:rPr>
                <w:t>wXi</w:t>
              </w:r>
              <w:proofErr w:type="spellEnd"/>
              <w:r w:rsidR="002C20B9" w:rsidRPr="0055067B">
                <w:rPr>
                  <w:rFonts w:ascii="Times New Roman" w:eastAsia="Times New Roman" w:hAnsi="Times New Roman"/>
                  <w:color w:val="0462C1"/>
                  <w:sz w:val="24"/>
                  <w:szCs w:val="24"/>
                  <w:u w:val="single"/>
                  <w:lang w:val="ru-RU"/>
                </w:rPr>
                <w:t>1</w:t>
              </w:r>
              <w:proofErr w:type="spellStart"/>
              <w:r w:rsidR="002C20B9" w:rsidRPr="00F014DF">
                <w:rPr>
                  <w:rFonts w:ascii="Times New Roman" w:eastAsia="Times New Roman" w:hAnsi="Times New Roman"/>
                  <w:color w:val="0462C1"/>
                  <w:sz w:val="24"/>
                  <w:szCs w:val="24"/>
                  <w:u w:val="single"/>
                </w:rPr>
                <w:t>fVKNYKMQ</w:t>
              </w:r>
              <w:proofErr w:type="spellEnd"/>
            </w:hyperlink>
          </w:p>
        </w:tc>
      </w:tr>
      <w:tr w:rsidR="002C20B9" w:rsidRPr="00F014DF" w:rsidTr="002C20B9">
        <w:trPr>
          <w:trHeight w:val="306"/>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2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15-й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«Открытые</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тайны</w:t>
            </w:r>
            <w:r w:rsidRPr="0055067B">
              <w:rPr>
                <w:rFonts w:ascii="Times New Roman" w:eastAsia="Times New Roman" w:hAnsi="Times New Roman"/>
                <w:i/>
                <w:spacing w:val="-6"/>
                <w:sz w:val="24"/>
                <w:szCs w:val="24"/>
                <w:lang w:val="ru-RU"/>
              </w:rPr>
              <w:t xml:space="preserve"> </w:t>
            </w:r>
            <w:r w:rsidRPr="0055067B">
              <w:rPr>
                <w:rFonts w:ascii="Times New Roman" w:eastAsia="Times New Roman" w:hAnsi="Times New Roman"/>
                <w:i/>
                <w:sz w:val="24"/>
                <w:szCs w:val="24"/>
                <w:lang w:val="ru-RU"/>
              </w:rPr>
              <w:t>великой страны»</w:t>
            </w:r>
          </w:p>
        </w:tc>
      </w:tr>
      <w:tr w:rsidR="002C20B9" w:rsidRPr="00F014DF" w:rsidTr="002C20B9">
        <w:trPr>
          <w:trHeight w:val="1809"/>
        </w:trPr>
        <w:tc>
          <w:tcPr>
            <w:tcW w:w="2780"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Тематический</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час</w:t>
            </w:r>
          </w:p>
          <w:p w:rsidR="002C20B9" w:rsidRPr="0055067B" w:rsidRDefault="002C20B9" w:rsidP="002C20B9">
            <w:pPr>
              <w:ind w:left="100"/>
              <w:contextualSpacing/>
              <w:rPr>
                <w:rFonts w:ascii="Times New Roman" w:eastAsia="Times New Roman" w:hAnsi="Times New Roman"/>
                <w:i/>
                <w:sz w:val="24"/>
                <w:szCs w:val="24"/>
                <w:lang w:val="ru-RU"/>
              </w:rPr>
            </w:pPr>
            <w:r w:rsidRPr="0055067B">
              <w:rPr>
                <w:rFonts w:ascii="Times New Roman" w:eastAsia="Times New Roman" w:hAnsi="Times New Roman"/>
                <w:sz w:val="24"/>
                <w:szCs w:val="24"/>
                <w:lang w:val="ru-RU"/>
              </w:rPr>
              <w:t>«Открываем</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Россию»</w:t>
            </w:r>
            <w:r w:rsidRPr="0055067B">
              <w:rPr>
                <w:rFonts w:ascii="Times New Roman" w:eastAsia="Times New Roman" w:hAnsi="Times New Roman"/>
                <w:i/>
                <w:sz w:val="24"/>
                <w:szCs w:val="24"/>
                <w:lang w:val="ru-RU"/>
              </w:rPr>
              <w:t xml:space="preserve"> (уровень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отряда)</w:t>
            </w:r>
          </w:p>
          <w:p w:rsidR="002C20B9" w:rsidRPr="00F014DF" w:rsidRDefault="002C20B9" w:rsidP="002C20B9">
            <w:pPr>
              <w:ind w:left="100" w:right="76"/>
              <w:contextualSpacing/>
              <w:rPr>
                <w:rFonts w:ascii="Times New Roman" w:eastAsia="Times New Roman" w:hAnsi="Times New Roman"/>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19</w:t>
            </w:r>
          </w:p>
        </w:tc>
        <w:tc>
          <w:tcPr>
            <w:tcW w:w="6779"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собирают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все</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карты неизвестной страны, вспоминают, о чём узнали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за 8 дней, и отгадывают название страны, по которой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путешествовали</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(Россия).</w:t>
            </w:r>
            <w:r w:rsidRPr="0055067B">
              <w:rPr>
                <w:rFonts w:ascii="Times New Roman" w:eastAsia="Times New Roman" w:hAnsi="Times New Roman"/>
                <w:spacing w:val="13"/>
                <w:sz w:val="24"/>
                <w:szCs w:val="24"/>
                <w:lang w:val="ru-RU"/>
              </w:rPr>
              <w:t xml:space="preserve"> </w:t>
            </w:r>
            <w:r w:rsidRPr="0055067B">
              <w:rPr>
                <w:rFonts w:ascii="Times New Roman" w:eastAsia="Times New Roman" w:hAnsi="Times New Roman"/>
                <w:sz w:val="24"/>
                <w:szCs w:val="24"/>
                <w:lang w:val="ru-RU"/>
              </w:rPr>
              <w:t>Педагог</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рассказывает</w:t>
            </w:r>
            <w:r w:rsidRPr="0055067B">
              <w:rPr>
                <w:rFonts w:ascii="Times New Roman" w:eastAsia="Times New Roman" w:hAnsi="Times New Roman"/>
                <w:spacing w:val="14"/>
                <w:sz w:val="24"/>
                <w:szCs w:val="24"/>
                <w:lang w:val="ru-RU"/>
              </w:rPr>
              <w:t xml:space="preserve"> </w:t>
            </w:r>
            <w:r w:rsidRPr="0055067B">
              <w:rPr>
                <w:rFonts w:ascii="Times New Roman" w:eastAsia="Times New Roman" w:hAnsi="Times New Roman"/>
                <w:sz w:val="24"/>
                <w:szCs w:val="24"/>
                <w:lang w:val="ru-RU"/>
              </w:rPr>
              <w:t>о Государственных</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символах</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нашей</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страны.</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right="96"/>
              <w:contextualSpacing/>
              <w:jc w:val="both"/>
              <w:rPr>
                <w:rFonts w:ascii="Times New Roman" w:eastAsia="Times New Roman" w:hAnsi="Times New Roman"/>
                <w:sz w:val="24"/>
                <w:szCs w:val="24"/>
                <w:lang w:val="ru-RU"/>
              </w:rPr>
            </w:pPr>
            <w:hyperlink r:id="rId33"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OOoIwLsOz</w:t>
              </w:r>
              <w:proofErr w:type="spellEnd"/>
              <w:r w:rsidR="002C20B9" w:rsidRPr="0055067B">
                <w:rPr>
                  <w:rFonts w:ascii="Times New Roman" w:eastAsia="Times New Roman" w:hAnsi="Times New Roman"/>
                  <w:color w:val="0462C1"/>
                  <w:sz w:val="24"/>
                  <w:szCs w:val="24"/>
                  <w:u w:val="single"/>
                  <w:lang w:val="ru-RU"/>
                </w:rPr>
                <w:t>2</w:t>
              </w:r>
              <w:proofErr w:type="spellStart"/>
              <w:r w:rsidR="002C20B9" w:rsidRPr="00F014DF">
                <w:rPr>
                  <w:rFonts w:ascii="Times New Roman" w:eastAsia="Times New Roman" w:hAnsi="Times New Roman"/>
                  <w:color w:val="0462C1"/>
                  <w:sz w:val="24"/>
                  <w:szCs w:val="24"/>
                  <w:u w:val="single"/>
                </w:rPr>
                <w:t>oUkw</w:t>
              </w:r>
              <w:proofErr w:type="spellEnd"/>
            </w:hyperlink>
          </w:p>
        </w:tc>
      </w:tr>
      <w:tr w:rsidR="002C20B9" w:rsidRPr="00F014DF" w:rsidTr="002C20B9">
        <w:trPr>
          <w:trHeight w:val="1184"/>
        </w:trPr>
        <w:tc>
          <w:tcPr>
            <w:tcW w:w="2780"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sz w:val="24"/>
                <w:szCs w:val="24"/>
              </w:rPr>
            </w:pPr>
            <w:proofErr w:type="spellStart"/>
            <w:r w:rsidRPr="00F014DF">
              <w:rPr>
                <w:rFonts w:ascii="Times New Roman" w:eastAsia="Times New Roman" w:hAnsi="Times New Roman"/>
                <w:sz w:val="24"/>
                <w:szCs w:val="24"/>
              </w:rPr>
              <w:t>Телемост</w:t>
            </w:r>
            <w:proofErr w:type="spellEnd"/>
          </w:p>
          <w:p w:rsidR="002C20B9" w:rsidRPr="00F014DF" w:rsidRDefault="002C20B9" w:rsidP="002C20B9">
            <w:pPr>
              <w:ind w:left="100" w:right="183"/>
              <w:contextualSpacing/>
              <w:rPr>
                <w:rFonts w:ascii="Times New Roman" w:eastAsia="Times New Roman" w:hAnsi="Times New Roman"/>
                <w:sz w:val="24"/>
                <w:szCs w:val="24"/>
              </w:rPr>
            </w:pPr>
            <w:r w:rsidRPr="00F014DF">
              <w:rPr>
                <w:rFonts w:ascii="Times New Roman" w:eastAsia="Times New Roman" w:hAnsi="Times New Roman"/>
                <w:sz w:val="24"/>
                <w:szCs w:val="24"/>
              </w:rPr>
              <w:t>«</w:t>
            </w:r>
            <w:proofErr w:type="spellStart"/>
            <w:r w:rsidRPr="00F014DF">
              <w:rPr>
                <w:rFonts w:ascii="Times New Roman" w:eastAsia="Times New Roman" w:hAnsi="Times New Roman"/>
                <w:sz w:val="24"/>
                <w:szCs w:val="24"/>
              </w:rPr>
              <w:t>Содружество</w:t>
            </w:r>
            <w:proofErr w:type="spellEnd"/>
            <w:r w:rsidRPr="00F014DF">
              <w:rPr>
                <w:rFonts w:ascii="Times New Roman" w:eastAsia="Times New Roman" w:hAnsi="Times New Roman"/>
                <w:sz w:val="24"/>
                <w:szCs w:val="24"/>
              </w:rPr>
              <w:t xml:space="preserve"> </w:t>
            </w:r>
            <w:proofErr w:type="spellStart"/>
            <w:r w:rsidRPr="00F014DF">
              <w:rPr>
                <w:rFonts w:ascii="Times New Roman" w:eastAsia="Times New Roman" w:hAnsi="Times New Roman"/>
                <w:sz w:val="24"/>
                <w:szCs w:val="24"/>
              </w:rPr>
              <w:t>орлят</w:t>
            </w:r>
            <w:proofErr w:type="spellEnd"/>
            <w:r w:rsidRPr="00F014DF">
              <w:rPr>
                <w:rFonts w:ascii="Times New Roman" w:eastAsia="Times New Roman" w:hAnsi="Times New Roman"/>
                <w:spacing w:val="-68"/>
                <w:sz w:val="24"/>
                <w:szCs w:val="24"/>
              </w:rPr>
              <w:t xml:space="preserve"> </w:t>
            </w:r>
            <w:proofErr w:type="spellStart"/>
            <w:r w:rsidRPr="00F014DF">
              <w:rPr>
                <w:rFonts w:ascii="Times New Roman" w:eastAsia="Times New Roman" w:hAnsi="Times New Roman"/>
                <w:sz w:val="24"/>
                <w:szCs w:val="24"/>
              </w:rPr>
              <w:t>России</w:t>
            </w:r>
            <w:proofErr w:type="spellEnd"/>
            <w:r w:rsidRPr="00F014DF">
              <w:rPr>
                <w:rFonts w:ascii="Times New Roman" w:eastAsia="Times New Roman" w:hAnsi="Times New Roman"/>
                <w:sz w:val="24"/>
                <w:szCs w:val="24"/>
              </w:rPr>
              <w:t>»</w:t>
            </w:r>
          </w:p>
        </w:tc>
        <w:tc>
          <w:tcPr>
            <w:tcW w:w="6779"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Онлайн-встреча с участниками смены «Содружество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разных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регионах.</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Орлята</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делятся</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впечатлениями</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7"/>
                <w:sz w:val="24"/>
                <w:szCs w:val="24"/>
              </w:rPr>
              <w:t xml:space="preserve"> </w:t>
            </w:r>
            <w:proofErr w:type="spellStart"/>
            <w:r w:rsidRPr="00F014DF">
              <w:rPr>
                <w:rFonts w:ascii="Times New Roman" w:eastAsia="Times New Roman" w:hAnsi="Times New Roman"/>
                <w:sz w:val="24"/>
                <w:szCs w:val="24"/>
              </w:rPr>
              <w:t>общаются</w:t>
            </w:r>
            <w:proofErr w:type="spellEnd"/>
            <w:r w:rsidRPr="00F014DF">
              <w:rPr>
                <w:rFonts w:ascii="Times New Roman" w:eastAsia="Times New Roman" w:hAnsi="Times New Roman"/>
                <w:sz w:val="24"/>
                <w:szCs w:val="24"/>
              </w:rPr>
              <w:t>,</w:t>
            </w:r>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танцуют</w:t>
            </w:r>
            <w:proofErr w:type="spellEnd"/>
            <w:r w:rsidRPr="00F014DF">
              <w:rPr>
                <w:rFonts w:ascii="Times New Roman" w:eastAsia="Times New Roman" w:hAnsi="Times New Roman"/>
                <w:spacing w:val="-3"/>
                <w:sz w:val="24"/>
                <w:szCs w:val="24"/>
              </w:rPr>
              <w:t xml:space="preserve"> </w:t>
            </w:r>
            <w:proofErr w:type="spellStart"/>
            <w:r w:rsidRPr="00F014DF">
              <w:rPr>
                <w:rFonts w:ascii="Times New Roman" w:eastAsia="Times New Roman" w:hAnsi="Times New Roman"/>
                <w:sz w:val="24"/>
                <w:szCs w:val="24"/>
              </w:rPr>
              <w:t>общий</w:t>
            </w:r>
            <w:proofErr w:type="spellEnd"/>
            <w:r w:rsidRPr="00F014DF">
              <w:rPr>
                <w:rFonts w:ascii="Times New Roman" w:eastAsia="Times New Roman" w:hAnsi="Times New Roman"/>
                <w:spacing w:val="-2"/>
                <w:sz w:val="24"/>
                <w:szCs w:val="24"/>
              </w:rPr>
              <w:t xml:space="preserve"> </w:t>
            </w:r>
            <w:proofErr w:type="spellStart"/>
            <w:r w:rsidRPr="00F014DF">
              <w:rPr>
                <w:rFonts w:ascii="Times New Roman" w:eastAsia="Times New Roman" w:hAnsi="Times New Roman"/>
                <w:sz w:val="24"/>
                <w:szCs w:val="24"/>
              </w:rPr>
              <w:t>флешмоб</w:t>
            </w:r>
            <w:proofErr w:type="spellEnd"/>
            <w:r w:rsidRPr="00F014DF">
              <w:rPr>
                <w:rFonts w:ascii="Times New Roman" w:eastAsia="Times New Roman" w:hAnsi="Times New Roman"/>
                <w:sz w:val="24"/>
                <w:szCs w:val="24"/>
              </w:rPr>
              <w:t>.</w:t>
            </w:r>
          </w:p>
        </w:tc>
      </w:tr>
      <w:tr w:rsidR="002C20B9" w:rsidRPr="00F014DF" w:rsidTr="002C20B9">
        <w:trPr>
          <w:trHeight w:val="560"/>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20</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4"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U</w:t>
              </w:r>
              <w:r w:rsidR="002C20B9" w:rsidRPr="0055067B">
                <w:rPr>
                  <w:rFonts w:ascii="Times New Roman" w:eastAsia="Times New Roman" w:hAnsi="Times New Roman"/>
                  <w:color w:val="0462C1"/>
                  <w:sz w:val="24"/>
                  <w:szCs w:val="24"/>
                  <w:u w:val="single"/>
                  <w:lang w:val="ru-RU"/>
                </w:rPr>
                <w:t>81-</w:t>
              </w:r>
              <w:proofErr w:type="spellStart"/>
              <w:r w:rsidR="002C20B9" w:rsidRPr="00F014DF">
                <w:rPr>
                  <w:rFonts w:ascii="Times New Roman" w:eastAsia="Times New Roman" w:hAnsi="Times New Roman"/>
                  <w:color w:val="0462C1"/>
                  <w:sz w:val="24"/>
                  <w:szCs w:val="24"/>
                  <w:u w:val="single"/>
                </w:rPr>
                <w:t>rYy</w:t>
              </w:r>
              <w:proofErr w:type="spellEnd"/>
              <w:r w:rsidR="002C20B9" w:rsidRPr="0055067B">
                <w:rPr>
                  <w:rFonts w:ascii="Times New Roman" w:eastAsia="Times New Roman" w:hAnsi="Times New Roman"/>
                  <w:color w:val="0462C1"/>
                  <w:sz w:val="24"/>
                  <w:szCs w:val="24"/>
                  <w:u w:val="single"/>
                  <w:lang w:val="ru-RU"/>
                </w:rPr>
                <w:t>0</w:t>
              </w:r>
              <w:proofErr w:type="spellStart"/>
              <w:r w:rsidR="002C20B9" w:rsidRPr="00F014DF">
                <w:rPr>
                  <w:rFonts w:ascii="Times New Roman" w:eastAsia="Times New Roman" w:hAnsi="Times New Roman"/>
                  <w:color w:val="0462C1"/>
                  <w:sz w:val="24"/>
                  <w:szCs w:val="24"/>
                  <w:u w:val="single"/>
                </w:rPr>
                <w:t>WQqkvQ</w:t>
              </w:r>
              <w:proofErr w:type="spellEnd"/>
            </w:hyperlink>
          </w:p>
        </w:tc>
      </w:tr>
      <w:tr w:rsidR="002C20B9" w:rsidRPr="00F014DF" w:rsidTr="002C20B9">
        <w:trPr>
          <w:trHeight w:val="1507"/>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224"/>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Праздничная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программа «В кругу</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друзей»</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5"/>
              <w:contextualSpacing/>
              <w:jc w:val="both"/>
              <w:rPr>
                <w:rFonts w:ascii="Times New Roman" w:eastAsia="Times New Roman" w:hAnsi="Times New Roman"/>
                <w:sz w:val="24"/>
                <w:szCs w:val="24"/>
                <w:lang w:val="ru-RU"/>
              </w:rPr>
            </w:pPr>
            <w:proofErr w:type="gramStart"/>
            <w:r w:rsidRPr="0055067B">
              <w:rPr>
                <w:rFonts w:ascii="Times New Roman" w:eastAsia="Times New Roman" w:hAnsi="Times New Roman"/>
                <w:sz w:val="24"/>
                <w:szCs w:val="24"/>
                <w:lang w:val="ru-RU"/>
              </w:rPr>
              <w:t>Направлена</w:t>
            </w:r>
            <w:proofErr w:type="gramEnd"/>
            <w:r w:rsidRPr="0055067B">
              <w:rPr>
                <w:rFonts w:ascii="Times New Roman" w:eastAsia="Times New Roman" w:hAnsi="Times New Roman"/>
                <w:sz w:val="24"/>
                <w:szCs w:val="24"/>
                <w:lang w:val="ru-RU"/>
              </w:rPr>
              <w:t xml:space="preserve"> на эмоциональный подъём ребят в конце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время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танцевальной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программы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ребята исполняют </w:t>
            </w:r>
            <w:proofErr w:type="gramStart"/>
            <w:r w:rsidRPr="0055067B">
              <w:rPr>
                <w:rFonts w:ascii="Times New Roman" w:eastAsia="Times New Roman" w:hAnsi="Times New Roman"/>
                <w:sz w:val="24"/>
                <w:szCs w:val="24"/>
                <w:lang w:val="ru-RU"/>
              </w:rPr>
              <w:t>выученный</w:t>
            </w:r>
            <w:proofErr w:type="gramEnd"/>
            <w:r w:rsidRPr="0055067B">
              <w:rPr>
                <w:rFonts w:ascii="Times New Roman" w:eastAsia="Times New Roman" w:hAnsi="Times New Roman"/>
                <w:sz w:val="24"/>
                <w:szCs w:val="24"/>
                <w:lang w:val="ru-RU"/>
              </w:rPr>
              <w:t xml:space="preserve"> ими ранее </w:t>
            </w:r>
            <w:proofErr w:type="spellStart"/>
            <w:r w:rsidRPr="0055067B">
              <w:rPr>
                <w:rFonts w:ascii="Times New Roman" w:eastAsia="Times New Roman" w:hAnsi="Times New Roman"/>
                <w:sz w:val="24"/>
                <w:szCs w:val="24"/>
                <w:lang w:val="ru-RU"/>
              </w:rPr>
              <w:t>флешмоб</w:t>
            </w:r>
            <w:proofErr w:type="spellEnd"/>
            <w:r w:rsidRPr="0055067B">
              <w:rPr>
                <w:rFonts w:ascii="Times New Roman" w:eastAsia="Times New Roman" w:hAnsi="Times New Roman"/>
                <w:sz w:val="24"/>
                <w:szCs w:val="24"/>
                <w:lang w:val="ru-RU"/>
              </w:rPr>
              <w:t xml:space="preserve"> 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другие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танцы.</w:t>
            </w:r>
          </w:p>
        </w:tc>
      </w:tr>
      <w:tr w:rsidR="002C20B9" w:rsidRPr="00F014DF" w:rsidTr="002C20B9">
        <w:trPr>
          <w:trHeight w:val="620"/>
        </w:trPr>
        <w:tc>
          <w:tcPr>
            <w:tcW w:w="2780"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21</w:t>
            </w: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5"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/7</w:t>
              </w:r>
              <w:proofErr w:type="spellStart"/>
              <w:r w:rsidR="002C20B9" w:rsidRPr="00F014DF">
                <w:rPr>
                  <w:rFonts w:ascii="Times New Roman" w:eastAsia="Times New Roman" w:hAnsi="Times New Roman"/>
                  <w:color w:val="0462C1"/>
                  <w:sz w:val="24"/>
                  <w:szCs w:val="24"/>
                  <w:u w:val="single"/>
                </w:rPr>
                <w:t>CGpICAtwuNTPg</w:t>
              </w:r>
              <w:proofErr w:type="spellEnd"/>
            </w:hyperlink>
          </w:p>
        </w:tc>
      </w:tr>
      <w:tr w:rsidR="002C20B9" w:rsidRPr="00F014DF" w:rsidTr="002C20B9">
        <w:trPr>
          <w:trHeight w:val="393"/>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243" w:right="1233"/>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16-й день</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1"/>
                <w:sz w:val="24"/>
                <w:szCs w:val="24"/>
                <w:lang w:val="ru-RU"/>
              </w:rPr>
              <w:t xml:space="preserve"> </w:t>
            </w:r>
            <w:proofErr w:type="spellStart"/>
            <w:r w:rsidRPr="0055067B">
              <w:rPr>
                <w:rFonts w:ascii="Times New Roman" w:eastAsia="Times New Roman" w:hAnsi="Times New Roman"/>
                <w:i/>
                <w:sz w:val="24"/>
                <w:szCs w:val="24"/>
                <w:lang w:val="ru-RU"/>
              </w:rPr>
              <w:t>семьЯ</w:t>
            </w:r>
            <w:proofErr w:type="spellEnd"/>
            <w:r w:rsidRPr="0055067B">
              <w:rPr>
                <w:rFonts w:ascii="Times New Roman" w:eastAsia="Times New Roman" w:hAnsi="Times New Roman"/>
                <w:i/>
                <w:sz w:val="24"/>
                <w:szCs w:val="24"/>
                <w:lang w:val="ru-RU"/>
              </w:rPr>
              <w:t>»</w:t>
            </w:r>
          </w:p>
        </w:tc>
      </w:tr>
      <w:tr w:rsidR="002C20B9" w:rsidRPr="00F014DF" w:rsidTr="002C20B9">
        <w:trPr>
          <w:trHeight w:val="1277"/>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мастерская «Подарок</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своей семье»</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4"/>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22</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Создание</w:t>
            </w:r>
            <w:r w:rsidRPr="0055067B">
              <w:rPr>
                <w:rFonts w:ascii="Times New Roman" w:eastAsia="Times New Roman" w:hAnsi="Times New Roman"/>
                <w:spacing w:val="37"/>
                <w:sz w:val="24"/>
                <w:szCs w:val="24"/>
                <w:lang w:val="ru-RU"/>
              </w:rPr>
              <w:t xml:space="preserve"> </w:t>
            </w:r>
            <w:r w:rsidRPr="0055067B">
              <w:rPr>
                <w:rFonts w:ascii="Times New Roman" w:eastAsia="Times New Roman" w:hAnsi="Times New Roman"/>
                <w:sz w:val="24"/>
                <w:szCs w:val="24"/>
                <w:lang w:val="ru-RU"/>
              </w:rPr>
              <w:t>небольшого</w:t>
            </w:r>
            <w:r w:rsidRPr="0055067B">
              <w:rPr>
                <w:rFonts w:ascii="Times New Roman" w:eastAsia="Times New Roman" w:hAnsi="Times New Roman"/>
                <w:spacing w:val="36"/>
                <w:sz w:val="24"/>
                <w:szCs w:val="24"/>
                <w:lang w:val="ru-RU"/>
              </w:rPr>
              <w:t xml:space="preserve"> </w:t>
            </w:r>
            <w:r w:rsidRPr="0055067B">
              <w:rPr>
                <w:rFonts w:ascii="Times New Roman" w:eastAsia="Times New Roman" w:hAnsi="Times New Roman"/>
                <w:sz w:val="24"/>
                <w:szCs w:val="24"/>
                <w:lang w:val="ru-RU"/>
              </w:rPr>
              <w:t>подарка</w:t>
            </w:r>
            <w:r w:rsidRPr="0055067B">
              <w:rPr>
                <w:rFonts w:ascii="Times New Roman" w:eastAsia="Times New Roman" w:hAnsi="Times New Roman"/>
                <w:spacing w:val="42"/>
                <w:sz w:val="24"/>
                <w:szCs w:val="24"/>
                <w:lang w:val="ru-RU"/>
              </w:rPr>
              <w:t xml:space="preserve"> </w:t>
            </w:r>
            <w:r w:rsidRPr="0055067B">
              <w:rPr>
                <w:rFonts w:ascii="Times New Roman" w:eastAsia="Times New Roman" w:hAnsi="Times New Roman"/>
                <w:sz w:val="24"/>
                <w:szCs w:val="24"/>
                <w:lang w:val="ru-RU"/>
              </w:rPr>
              <w:t>своими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руками</w:t>
            </w:r>
            <w:r w:rsidRPr="0055067B">
              <w:rPr>
                <w:rFonts w:ascii="Times New Roman" w:eastAsia="Times New Roman" w:hAnsi="Times New Roman"/>
                <w:spacing w:val="38"/>
                <w:sz w:val="24"/>
                <w:szCs w:val="24"/>
                <w:lang w:val="ru-RU"/>
              </w:rPr>
              <w:t xml:space="preserve"> </w:t>
            </w:r>
            <w:r w:rsidRPr="0055067B">
              <w:rPr>
                <w:rFonts w:ascii="Times New Roman" w:eastAsia="Times New Roman" w:hAnsi="Times New Roman"/>
                <w:sz w:val="24"/>
                <w:szCs w:val="24"/>
                <w:lang w:val="ru-RU"/>
              </w:rPr>
              <w:t>для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родных 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близких.</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6"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N</w:t>
              </w:r>
              <w:r w:rsidR="002C20B9" w:rsidRPr="0055067B">
                <w:rPr>
                  <w:rFonts w:ascii="Times New Roman" w:eastAsia="Times New Roman" w:hAnsi="Times New Roman"/>
                  <w:color w:val="0462C1"/>
                  <w:sz w:val="24"/>
                  <w:szCs w:val="24"/>
                  <w:u w:val="single"/>
                  <w:lang w:val="ru-RU"/>
                </w:rPr>
                <w:t>8</w:t>
              </w:r>
              <w:proofErr w:type="spellStart"/>
              <w:r w:rsidR="002C20B9" w:rsidRPr="00F014DF">
                <w:rPr>
                  <w:rFonts w:ascii="Times New Roman" w:eastAsia="Times New Roman" w:hAnsi="Times New Roman"/>
                  <w:color w:val="0462C1"/>
                  <w:sz w:val="24"/>
                  <w:szCs w:val="24"/>
                  <w:u w:val="single"/>
                </w:rPr>
                <w:t>iAKpJ</w:t>
              </w:r>
              <w:proofErr w:type="spellEnd"/>
              <w:r w:rsidR="002C20B9" w:rsidRPr="0055067B">
                <w:rPr>
                  <w:rFonts w:ascii="Times New Roman" w:eastAsia="Times New Roman" w:hAnsi="Times New Roman"/>
                  <w:color w:val="0462C1"/>
                  <w:sz w:val="24"/>
                  <w:szCs w:val="24"/>
                  <w:u w:val="single"/>
                  <w:lang w:val="ru-RU"/>
                </w:rPr>
                <w:t>4</w:t>
              </w:r>
              <w:proofErr w:type="spellStart"/>
              <w:r w:rsidR="002C20B9" w:rsidRPr="00F014DF">
                <w:rPr>
                  <w:rFonts w:ascii="Times New Roman" w:eastAsia="Times New Roman" w:hAnsi="Times New Roman"/>
                  <w:color w:val="0462C1"/>
                  <w:sz w:val="24"/>
                  <w:szCs w:val="24"/>
                  <w:u w:val="single"/>
                </w:rPr>
                <w:t>SAAwjA</w:t>
              </w:r>
              <w:proofErr w:type="spellEnd"/>
            </w:hyperlink>
          </w:p>
        </w:tc>
      </w:tr>
      <w:tr w:rsidR="002C20B9" w:rsidRPr="00F014DF" w:rsidTr="002C20B9">
        <w:trPr>
          <w:trHeight w:val="860"/>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Гостиная</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династий</w:t>
            </w:r>
          </w:p>
          <w:p w:rsidR="002C20B9" w:rsidRPr="0055067B" w:rsidRDefault="002C20B9" w:rsidP="002C20B9">
            <w:pPr>
              <w:ind w:left="100" w:right="848"/>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«Ими гордится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Россия»</w:t>
            </w:r>
          </w:p>
        </w:tc>
        <w:tc>
          <w:tcPr>
            <w:tcW w:w="6779"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Творческая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встреча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представителями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семейных династий (это могут быть учителя, врачи,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лесники,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др.).</w:t>
            </w:r>
          </w:p>
        </w:tc>
      </w:tr>
      <w:tr w:rsidR="002C20B9" w:rsidRPr="00F014DF" w:rsidTr="002C20B9">
        <w:trPr>
          <w:trHeight w:val="718"/>
        </w:trPr>
        <w:tc>
          <w:tcPr>
            <w:tcW w:w="2780" w:type="dxa"/>
            <w:tcBorders>
              <w:top w:val="nil"/>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r w:rsidRPr="00F014DF">
              <w:rPr>
                <w:rFonts w:ascii="Times New Roman" w:eastAsia="Times New Roman" w:hAnsi="Times New Roman"/>
                <w:b/>
                <w:i/>
                <w:sz w:val="24"/>
                <w:szCs w:val="24"/>
              </w:rPr>
              <w:t xml:space="preserve"> </w:t>
            </w: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23</w:t>
            </w:r>
          </w:p>
        </w:tc>
        <w:tc>
          <w:tcPr>
            <w:tcW w:w="6779" w:type="dxa"/>
            <w:tcBorders>
              <w:top w:val="nil"/>
              <w:left w:val="single" w:sz="4" w:space="0" w:color="000000"/>
              <w:bottom w:val="nil"/>
              <w:right w:val="single" w:sz="4" w:space="0" w:color="000000"/>
            </w:tcBorders>
            <w:hideMark/>
          </w:tcPr>
          <w:p w:rsidR="002C20B9" w:rsidRPr="0055067B" w:rsidRDefault="002C20B9" w:rsidP="002C20B9">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7"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IyFOAoeXmXHh</w:t>
              </w:r>
              <w:proofErr w:type="spellEnd"/>
              <w:r w:rsidR="002C20B9" w:rsidRPr="0055067B">
                <w:rPr>
                  <w:rFonts w:ascii="Times New Roman" w:eastAsia="Times New Roman" w:hAnsi="Times New Roman"/>
                  <w:color w:val="0462C1"/>
                  <w:sz w:val="24"/>
                  <w:szCs w:val="24"/>
                  <w:u w:val="single"/>
                  <w:lang w:val="ru-RU"/>
                </w:rPr>
                <w:t>1</w:t>
              </w:r>
              <w:r w:rsidR="002C20B9" w:rsidRPr="00F014DF">
                <w:rPr>
                  <w:rFonts w:ascii="Times New Roman" w:eastAsia="Times New Roman" w:hAnsi="Times New Roman"/>
                  <w:color w:val="0462C1"/>
                  <w:sz w:val="24"/>
                  <w:szCs w:val="24"/>
                  <w:u w:val="single"/>
                </w:rPr>
                <w:t>w</w:t>
              </w:r>
            </w:hyperlink>
          </w:p>
        </w:tc>
      </w:tr>
      <w:tr w:rsidR="002C20B9" w:rsidRPr="00F014DF" w:rsidTr="002C20B9">
        <w:trPr>
          <w:trHeight w:val="259"/>
        </w:trPr>
        <w:tc>
          <w:tcPr>
            <w:tcW w:w="9559"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241" w:right="1236"/>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17-й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proofErr w:type="gramStart"/>
            <w:r w:rsidRPr="0055067B">
              <w:rPr>
                <w:rFonts w:ascii="Times New Roman" w:eastAsia="Times New Roman" w:hAnsi="Times New Roman"/>
                <w:i/>
                <w:sz w:val="24"/>
                <w:szCs w:val="24"/>
                <w:lang w:val="ru-RU"/>
              </w:rPr>
              <w:t>мои</w:t>
            </w:r>
            <w:proofErr w:type="gramEnd"/>
            <w:r w:rsidRPr="0055067B">
              <w:rPr>
                <w:rFonts w:ascii="Times New Roman" w:eastAsia="Times New Roman" w:hAnsi="Times New Roman"/>
                <w:i/>
                <w:sz w:val="24"/>
                <w:szCs w:val="24"/>
                <w:lang w:val="ru-RU"/>
              </w:rPr>
              <w:t xml:space="preserve"> </w:t>
            </w:r>
            <w:proofErr w:type="spellStart"/>
            <w:r w:rsidRPr="0055067B">
              <w:rPr>
                <w:rFonts w:ascii="Times New Roman" w:eastAsia="Times New Roman" w:hAnsi="Times New Roman"/>
                <w:i/>
                <w:sz w:val="24"/>
                <w:szCs w:val="24"/>
                <w:lang w:val="ru-RU"/>
              </w:rPr>
              <w:t>друзьЯ</w:t>
            </w:r>
            <w:proofErr w:type="spellEnd"/>
            <w:r w:rsidRPr="0055067B">
              <w:rPr>
                <w:rFonts w:ascii="Times New Roman" w:eastAsia="Times New Roman" w:hAnsi="Times New Roman"/>
                <w:i/>
                <w:sz w:val="24"/>
                <w:szCs w:val="24"/>
                <w:lang w:val="ru-RU"/>
              </w:rPr>
              <w:t>»</w:t>
            </w:r>
          </w:p>
        </w:tc>
      </w:tr>
      <w:tr w:rsidR="002C20B9" w:rsidRPr="00F014DF" w:rsidTr="002C20B9">
        <w:trPr>
          <w:trHeight w:val="1701"/>
        </w:trPr>
        <w:tc>
          <w:tcPr>
            <w:tcW w:w="2780"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00" w:right="27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Большая командная</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игра «</w:t>
            </w:r>
            <w:proofErr w:type="spellStart"/>
            <w:r w:rsidRPr="0055067B">
              <w:rPr>
                <w:rFonts w:ascii="Times New Roman" w:eastAsia="Times New Roman" w:hAnsi="Times New Roman"/>
                <w:sz w:val="24"/>
                <w:szCs w:val="24"/>
                <w:lang w:val="ru-RU"/>
              </w:rPr>
              <w:t>Физкуль</w:t>
            </w:r>
            <w:proofErr w:type="gramStart"/>
            <w:r w:rsidRPr="0055067B">
              <w:rPr>
                <w:rFonts w:ascii="Times New Roman" w:eastAsia="Times New Roman" w:hAnsi="Times New Roman"/>
                <w:sz w:val="24"/>
                <w:szCs w:val="24"/>
                <w:lang w:val="ru-RU"/>
              </w:rPr>
              <w:t>т</w:t>
            </w:r>
            <w:proofErr w:type="spellEnd"/>
            <w:r w:rsidRPr="0055067B">
              <w:rPr>
                <w:rFonts w:ascii="Times New Roman" w:eastAsia="Times New Roman" w:hAnsi="Times New Roman"/>
                <w:sz w:val="24"/>
                <w:szCs w:val="24"/>
                <w:lang w:val="ru-RU"/>
              </w:rPr>
              <w:t>-</w:t>
            </w:r>
            <w:proofErr w:type="gramEnd"/>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УРА!»</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24</w:t>
            </w:r>
          </w:p>
        </w:tc>
        <w:tc>
          <w:tcPr>
            <w:tcW w:w="6779" w:type="dxa"/>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97" w:right="91"/>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Прохождение коллективом отряда-класса спортивных</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испытаний,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где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они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могут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показать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себя</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настоящая команда, которая уважает и поддерживает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каждого.</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8"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N</w:t>
              </w:r>
              <w:r w:rsidR="002C20B9" w:rsidRPr="0055067B">
                <w:rPr>
                  <w:rFonts w:ascii="Times New Roman" w:eastAsia="Times New Roman" w:hAnsi="Times New Roman"/>
                  <w:color w:val="0462C1"/>
                  <w:sz w:val="24"/>
                  <w:szCs w:val="24"/>
                  <w:u w:val="single"/>
                  <w:lang w:val="ru-RU"/>
                </w:rPr>
                <w:t>_</w:t>
              </w:r>
              <w:proofErr w:type="spellStart"/>
              <w:r w:rsidR="002C20B9" w:rsidRPr="00F014DF">
                <w:rPr>
                  <w:rFonts w:ascii="Times New Roman" w:eastAsia="Times New Roman" w:hAnsi="Times New Roman"/>
                  <w:color w:val="0462C1"/>
                  <w:sz w:val="24"/>
                  <w:szCs w:val="24"/>
                  <w:u w:val="single"/>
                </w:rPr>
                <w:t>GiNW</w:t>
              </w:r>
              <w:proofErr w:type="spellEnd"/>
              <w:r w:rsidR="002C20B9" w:rsidRPr="0055067B">
                <w:rPr>
                  <w:rFonts w:ascii="Times New Roman" w:eastAsia="Times New Roman" w:hAnsi="Times New Roman"/>
                  <w:color w:val="0462C1"/>
                  <w:sz w:val="24"/>
                  <w:szCs w:val="24"/>
                  <w:u w:val="single"/>
                  <w:lang w:val="ru-RU"/>
                </w:rPr>
                <w:t>3</w:t>
              </w:r>
              <w:proofErr w:type="spellStart"/>
              <w:r w:rsidR="002C20B9" w:rsidRPr="00F014DF">
                <w:rPr>
                  <w:rFonts w:ascii="Times New Roman" w:eastAsia="Times New Roman" w:hAnsi="Times New Roman"/>
                  <w:color w:val="0462C1"/>
                  <w:sz w:val="24"/>
                  <w:szCs w:val="24"/>
                  <w:u w:val="single"/>
                </w:rPr>
                <w:t>VpH</w:t>
              </w:r>
              <w:proofErr w:type="spellEnd"/>
              <w:r w:rsidR="002C20B9" w:rsidRPr="0055067B">
                <w:rPr>
                  <w:rFonts w:ascii="Times New Roman" w:eastAsia="Times New Roman" w:hAnsi="Times New Roman"/>
                  <w:color w:val="0462C1"/>
                  <w:sz w:val="24"/>
                  <w:szCs w:val="24"/>
                  <w:u w:val="single"/>
                  <w:lang w:val="ru-RU"/>
                </w:rPr>
                <w:t>92</w:t>
              </w:r>
              <w:proofErr w:type="spellStart"/>
              <w:r w:rsidR="002C20B9" w:rsidRPr="00F014DF">
                <w:rPr>
                  <w:rFonts w:ascii="Times New Roman" w:eastAsia="Times New Roman" w:hAnsi="Times New Roman"/>
                  <w:color w:val="0462C1"/>
                  <w:sz w:val="24"/>
                  <w:szCs w:val="24"/>
                  <w:u w:val="single"/>
                </w:rPr>
                <w:t>dQ</w:t>
              </w:r>
              <w:proofErr w:type="spellEnd"/>
            </w:hyperlink>
          </w:p>
        </w:tc>
      </w:tr>
      <w:tr w:rsidR="002C20B9" w:rsidRPr="00F014DF" w:rsidTr="002C20B9">
        <w:trPr>
          <w:trHeight w:val="3383"/>
        </w:trPr>
        <w:tc>
          <w:tcPr>
            <w:tcW w:w="2780"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13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Время отрядного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творчества и общий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 участников «От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идеи –</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к делу!»</w:t>
            </w:r>
          </w:p>
          <w:p w:rsidR="002C20B9" w:rsidRPr="0055067B" w:rsidRDefault="002C20B9" w:rsidP="002C20B9">
            <w:pPr>
              <w:ind w:left="100" w:right="466"/>
              <w:contextualSpacing/>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(уровень отряда и</w:t>
            </w:r>
            <w:r w:rsidRPr="0055067B">
              <w:rPr>
                <w:rFonts w:ascii="Times New Roman" w:eastAsia="Times New Roman" w:hAnsi="Times New Roman"/>
                <w:i/>
                <w:spacing w:val="-67"/>
                <w:sz w:val="24"/>
                <w:szCs w:val="24"/>
                <w:lang w:val="ru-RU"/>
              </w:rPr>
              <w:t xml:space="preserve"> </w:t>
            </w:r>
            <w:r w:rsidRPr="0055067B">
              <w:rPr>
                <w:rFonts w:ascii="Times New Roman" w:eastAsia="Times New Roman" w:hAnsi="Times New Roman"/>
                <w:i/>
                <w:sz w:val="24"/>
                <w:szCs w:val="24"/>
                <w:lang w:val="ru-RU"/>
              </w:rPr>
              <w:t>лагеря)</w:t>
            </w:r>
          </w:p>
          <w:p w:rsidR="002C20B9" w:rsidRPr="0055067B" w:rsidRDefault="002C20B9" w:rsidP="002C20B9">
            <w:pPr>
              <w:ind w:left="100"/>
              <w:contextualSpacing/>
              <w:rPr>
                <w:rFonts w:ascii="Times New Roman" w:eastAsia="Times New Roman" w:hAnsi="Times New Roman"/>
                <w:b/>
                <w:i/>
                <w:sz w:val="24"/>
                <w:szCs w:val="24"/>
                <w:lang w:val="ru-RU"/>
              </w:rPr>
            </w:pPr>
            <w:r w:rsidRPr="0055067B">
              <w:rPr>
                <w:rFonts w:ascii="Times New Roman" w:eastAsia="Times New Roman" w:hAnsi="Times New Roman"/>
                <w:b/>
                <w:i/>
                <w:sz w:val="24"/>
                <w:szCs w:val="24"/>
                <w:lang w:val="ru-RU"/>
              </w:rPr>
              <w:t>Приложение</w:t>
            </w:r>
            <w:r w:rsidRPr="0055067B">
              <w:rPr>
                <w:rFonts w:ascii="Times New Roman" w:eastAsia="Times New Roman" w:hAnsi="Times New Roman"/>
                <w:b/>
                <w:i/>
                <w:spacing w:val="-4"/>
                <w:sz w:val="24"/>
                <w:szCs w:val="24"/>
                <w:lang w:val="ru-RU"/>
              </w:rPr>
              <w:t xml:space="preserve"> </w:t>
            </w:r>
            <w:r w:rsidRPr="0055067B">
              <w:rPr>
                <w:rFonts w:ascii="Times New Roman" w:eastAsia="Times New Roman" w:hAnsi="Times New Roman"/>
                <w:b/>
                <w:i/>
                <w:sz w:val="24"/>
                <w:szCs w:val="24"/>
                <w:lang w:val="ru-RU"/>
              </w:rPr>
              <w:t>25</w:t>
            </w:r>
          </w:p>
        </w:tc>
        <w:tc>
          <w:tcPr>
            <w:tcW w:w="6779" w:type="dxa"/>
            <w:tcBorders>
              <w:top w:val="single" w:sz="4" w:space="0" w:color="000000"/>
              <w:left w:val="single" w:sz="4" w:space="0" w:color="000000"/>
              <w:bottom w:val="nil"/>
              <w:right w:val="single" w:sz="4" w:space="0" w:color="000000"/>
            </w:tcBorders>
            <w:hideMark/>
          </w:tcPr>
          <w:p w:rsidR="002C20B9" w:rsidRPr="00F014DF" w:rsidRDefault="002C20B9" w:rsidP="002C20B9">
            <w:pPr>
              <w:ind w:left="97" w:right="91"/>
              <w:contextualSpacing/>
              <w:jc w:val="both"/>
              <w:rPr>
                <w:rFonts w:ascii="Times New Roman" w:eastAsia="Times New Roman" w:hAnsi="Times New Roman"/>
                <w:sz w:val="24"/>
                <w:szCs w:val="24"/>
              </w:rPr>
            </w:pPr>
            <w:r w:rsidRPr="0055067B">
              <w:rPr>
                <w:rFonts w:ascii="Times New Roman" w:eastAsia="Times New Roman" w:hAnsi="Times New Roman"/>
                <w:sz w:val="24"/>
                <w:szCs w:val="24"/>
                <w:lang w:val="ru-RU"/>
              </w:rPr>
              <w:t>Основная деятельность времени отрядного творчества</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заключается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чтобы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увлечь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перспективой создания интересного и полезного 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выработать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выбираются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представители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отряда,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которые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сборе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представляют</w:t>
            </w:r>
            <w:r w:rsidRPr="0055067B">
              <w:rPr>
                <w:rFonts w:ascii="Times New Roman" w:eastAsia="Times New Roman" w:hAnsi="Times New Roman"/>
                <w:spacing w:val="71"/>
                <w:sz w:val="24"/>
                <w:szCs w:val="24"/>
                <w:lang w:val="ru-RU"/>
              </w:rPr>
              <w:t xml:space="preserve"> </w:t>
            </w:r>
            <w:r w:rsidRPr="0055067B">
              <w:rPr>
                <w:rFonts w:ascii="Times New Roman" w:eastAsia="Times New Roman" w:hAnsi="Times New Roman"/>
                <w:sz w:val="24"/>
                <w:szCs w:val="24"/>
                <w:lang w:val="ru-RU"/>
              </w:rPr>
              <w:t>отрядные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идеи, выработанные во время отрядного творчества.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Совместным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решением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определяется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общая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идея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праздника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составляется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план</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реализации.</w:t>
            </w:r>
            <w:r w:rsidRPr="0055067B">
              <w:rPr>
                <w:rFonts w:ascii="Times New Roman" w:eastAsia="Times New Roman" w:hAnsi="Times New Roman"/>
                <w:spacing w:val="1"/>
                <w:sz w:val="24"/>
                <w:szCs w:val="24"/>
                <w:lang w:val="ru-RU"/>
              </w:rPr>
              <w:t xml:space="preserve"> </w:t>
            </w:r>
            <w:proofErr w:type="spellStart"/>
            <w:r w:rsidRPr="00F014DF">
              <w:rPr>
                <w:rFonts w:ascii="Times New Roman" w:eastAsia="Times New Roman" w:hAnsi="Times New Roman"/>
                <w:sz w:val="24"/>
                <w:szCs w:val="24"/>
              </w:rPr>
              <w:t>Каждый</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отряд</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получает</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поручение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подготовке</w:t>
            </w:r>
            <w:proofErr w:type="spellEnd"/>
            <w:r w:rsidRPr="00F014DF">
              <w:rPr>
                <w:rFonts w:ascii="Times New Roman" w:eastAsia="Times New Roman" w:hAnsi="Times New Roman"/>
                <w:spacing w:val="1"/>
                <w:sz w:val="24"/>
                <w:szCs w:val="24"/>
              </w:rPr>
              <w:t xml:space="preserve"> </w:t>
            </w:r>
            <w:proofErr w:type="spellStart"/>
            <w:r w:rsidRPr="00F014DF">
              <w:rPr>
                <w:rFonts w:ascii="Times New Roman" w:eastAsia="Times New Roman" w:hAnsi="Times New Roman"/>
                <w:sz w:val="24"/>
                <w:szCs w:val="24"/>
              </w:rPr>
              <w:t>праздника</w:t>
            </w:r>
            <w:proofErr w:type="spellEnd"/>
            <w:r w:rsidRPr="00F014DF">
              <w:rPr>
                <w:rFonts w:ascii="Times New Roman" w:eastAsia="Times New Roman" w:hAnsi="Times New Roman"/>
                <w:sz w:val="24"/>
                <w:szCs w:val="24"/>
              </w:rPr>
              <w:t>.</w:t>
            </w:r>
          </w:p>
        </w:tc>
      </w:tr>
      <w:tr w:rsidR="002C20B9" w:rsidRPr="00F014DF" w:rsidTr="002C20B9">
        <w:trPr>
          <w:trHeight w:val="57"/>
        </w:trPr>
        <w:tc>
          <w:tcPr>
            <w:tcW w:w="2780" w:type="dxa"/>
            <w:tcBorders>
              <w:top w:val="nil"/>
              <w:left w:val="single" w:sz="4" w:space="0" w:color="000000"/>
              <w:bottom w:val="single" w:sz="4" w:space="0" w:color="000000"/>
              <w:right w:val="single" w:sz="4" w:space="0" w:color="000000"/>
            </w:tcBorders>
          </w:tcPr>
          <w:p w:rsidR="002C20B9" w:rsidRPr="00F014DF" w:rsidRDefault="002C20B9" w:rsidP="002C20B9">
            <w:pPr>
              <w:contextualSpacing/>
              <w:rPr>
                <w:rFonts w:ascii="Times New Roman" w:eastAsia="Times New Roman" w:hAnsi="Times New Roman"/>
                <w:sz w:val="24"/>
                <w:szCs w:val="24"/>
              </w:rPr>
            </w:pPr>
          </w:p>
        </w:tc>
        <w:tc>
          <w:tcPr>
            <w:tcW w:w="6779" w:type="dxa"/>
            <w:tcBorders>
              <w:top w:val="nil"/>
              <w:left w:val="single" w:sz="4" w:space="0" w:color="000000"/>
              <w:bottom w:val="single" w:sz="4" w:space="0" w:color="000000"/>
              <w:right w:val="single" w:sz="4" w:space="0" w:color="000000"/>
            </w:tcBorders>
            <w:hideMark/>
          </w:tcPr>
          <w:p w:rsidR="002C20B9" w:rsidRPr="0055067B" w:rsidRDefault="002C20B9" w:rsidP="002C20B9">
            <w:pPr>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   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39"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/_</w:t>
              </w:r>
              <w:proofErr w:type="spellStart"/>
              <w:r w:rsidR="002C20B9" w:rsidRPr="00F014DF">
                <w:rPr>
                  <w:rFonts w:ascii="Times New Roman" w:eastAsia="Times New Roman" w:hAnsi="Times New Roman"/>
                  <w:color w:val="0462C1"/>
                  <w:sz w:val="24"/>
                  <w:szCs w:val="24"/>
                  <w:u w:val="single"/>
                </w:rPr>
                <w:t>QLltTbgcRgBpA</w:t>
              </w:r>
              <w:proofErr w:type="spellEnd"/>
            </w:hyperlink>
          </w:p>
        </w:tc>
      </w:tr>
    </w:tbl>
    <w:p w:rsidR="002C20B9" w:rsidRPr="00F014DF" w:rsidRDefault="002C20B9" w:rsidP="002C20B9">
      <w:pPr>
        <w:widowControl w:val="0"/>
        <w:autoSpaceDE w:val="0"/>
        <w:autoSpaceDN w:val="0"/>
        <w:spacing w:after="0" w:line="240" w:lineRule="auto"/>
        <w:rPr>
          <w:rFonts w:ascii="Times New Roman" w:eastAsia="Times New Roman" w:hAnsi="Times New Roman" w:cs="Times New Roman"/>
          <w:i/>
          <w:sz w:val="20"/>
          <w:szCs w:val="28"/>
        </w:rPr>
      </w:pPr>
    </w:p>
    <w:p w:rsidR="002C20B9" w:rsidRPr="00F014DF" w:rsidRDefault="002C20B9" w:rsidP="002C20B9">
      <w:pPr>
        <w:widowControl w:val="0"/>
        <w:autoSpaceDE w:val="0"/>
        <w:autoSpaceDN w:val="0"/>
        <w:spacing w:after="0" w:line="240" w:lineRule="auto"/>
        <w:ind w:left="222" w:right="224" w:firstLine="707"/>
        <w:contextualSpacing/>
        <w:rPr>
          <w:rFonts w:ascii="Times New Roman" w:eastAsia="Times New Roman" w:hAnsi="Times New Roman" w:cs="Times New Roman"/>
          <w:sz w:val="28"/>
        </w:rPr>
      </w:pPr>
      <w:r w:rsidRPr="00F014DF">
        <w:rPr>
          <w:rFonts w:ascii="Times New Roman" w:eastAsia="Times New Roman" w:hAnsi="Times New Roman" w:cs="Times New Roman"/>
          <w:b/>
          <w:i/>
          <w:sz w:val="28"/>
        </w:rPr>
        <w:t>Итоговый</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период</w:t>
      </w:r>
      <w:r w:rsidRPr="00F014DF">
        <w:rPr>
          <w:rFonts w:ascii="Times New Roman" w:eastAsia="Times New Roman" w:hAnsi="Times New Roman" w:cs="Times New Roman"/>
          <w:b/>
          <w:i/>
          <w:spacing w:val="45"/>
          <w:sz w:val="28"/>
        </w:rPr>
        <w:t xml:space="preserve"> </w:t>
      </w:r>
      <w:r w:rsidRPr="00F014DF">
        <w:rPr>
          <w:rFonts w:ascii="Times New Roman" w:eastAsia="Times New Roman" w:hAnsi="Times New Roman" w:cs="Times New Roman"/>
          <w:b/>
          <w:i/>
          <w:sz w:val="28"/>
        </w:rPr>
        <w:t>(18-21</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b/>
          <w:i/>
          <w:sz w:val="28"/>
        </w:rPr>
        <w:t>дни</w:t>
      </w:r>
      <w:r w:rsidRPr="00F014DF">
        <w:rPr>
          <w:rFonts w:ascii="Times New Roman" w:eastAsia="Times New Roman" w:hAnsi="Times New Roman" w:cs="Times New Roman"/>
          <w:b/>
          <w:i/>
          <w:spacing w:val="48"/>
          <w:sz w:val="28"/>
        </w:rPr>
        <w:t xml:space="preserve"> </w:t>
      </w:r>
      <w:r w:rsidRPr="00F014DF">
        <w:rPr>
          <w:rFonts w:ascii="Times New Roman" w:eastAsia="Times New Roman" w:hAnsi="Times New Roman" w:cs="Times New Roman"/>
          <w:b/>
          <w:i/>
          <w:sz w:val="28"/>
        </w:rPr>
        <w:t>смены)</w:t>
      </w:r>
      <w:r w:rsidRPr="00F014DF">
        <w:rPr>
          <w:rFonts w:ascii="Times New Roman" w:eastAsia="Times New Roman" w:hAnsi="Times New Roman" w:cs="Times New Roman"/>
          <w:b/>
          <w:i/>
          <w:spacing w:val="49"/>
          <w:sz w:val="28"/>
        </w:rPr>
        <w:t xml:space="preserve"> </w:t>
      </w:r>
      <w:r w:rsidRPr="00F014DF">
        <w:rPr>
          <w:rFonts w:ascii="Times New Roman" w:eastAsia="Times New Roman" w:hAnsi="Times New Roman" w:cs="Times New Roman"/>
          <w:sz w:val="28"/>
        </w:rPr>
        <w:t>–</w:t>
      </w:r>
      <w:r w:rsidRPr="00F014DF">
        <w:rPr>
          <w:rFonts w:ascii="Times New Roman" w:eastAsia="Times New Roman" w:hAnsi="Times New Roman" w:cs="Times New Roman"/>
          <w:spacing w:val="49"/>
          <w:sz w:val="28"/>
        </w:rPr>
        <w:t xml:space="preserve"> </w:t>
      </w:r>
      <w:r w:rsidRPr="00F014DF">
        <w:rPr>
          <w:rFonts w:ascii="Times New Roman" w:eastAsia="Times New Roman" w:hAnsi="Times New Roman" w:cs="Times New Roman"/>
          <w:sz w:val="28"/>
        </w:rPr>
        <w:t>орлята</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возвращаются</w:t>
      </w:r>
      <w:r w:rsidRPr="00F014DF">
        <w:rPr>
          <w:rFonts w:ascii="Times New Roman" w:eastAsia="Times New Roman" w:hAnsi="Times New Roman" w:cs="Times New Roman"/>
          <w:spacing w:val="48"/>
          <w:sz w:val="28"/>
        </w:rPr>
        <w:t xml:space="preserve"> </w:t>
      </w:r>
      <w:r w:rsidRPr="00F014DF">
        <w:rPr>
          <w:rFonts w:ascii="Times New Roman" w:eastAsia="Times New Roman" w:hAnsi="Times New Roman" w:cs="Times New Roman"/>
          <w:sz w:val="28"/>
        </w:rPr>
        <w:t>из</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путешествия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неизвестной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стране и</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подводят итоги.</w:t>
      </w:r>
    </w:p>
    <w:p w:rsidR="002C20B9" w:rsidRPr="00F014DF" w:rsidRDefault="002C20B9" w:rsidP="002C20B9">
      <w:pPr>
        <w:widowControl w:val="0"/>
        <w:autoSpaceDE w:val="0"/>
        <w:autoSpaceDN w:val="0"/>
        <w:spacing w:after="0" w:line="240" w:lineRule="auto"/>
        <w:ind w:left="930"/>
        <w:contextualSpacing/>
        <w:rPr>
          <w:rFonts w:ascii="Times New Roman" w:eastAsia="Times New Roman" w:hAnsi="Times New Roman" w:cs="Times New Roman"/>
          <w:sz w:val="28"/>
          <w:szCs w:val="28"/>
        </w:rPr>
      </w:pPr>
      <w:r w:rsidRPr="00F014DF">
        <w:rPr>
          <w:rFonts w:ascii="Times New Roman" w:eastAsia="Times New Roman" w:hAnsi="Times New Roman" w:cs="Times New Roman"/>
          <w:sz w:val="28"/>
          <w:szCs w:val="28"/>
        </w:rPr>
        <w:t>Задачи</w:t>
      </w:r>
      <w:r w:rsidRPr="00F014DF">
        <w:rPr>
          <w:rFonts w:ascii="Times New Roman" w:eastAsia="Times New Roman" w:hAnsi="Times New Roman" w:cs="Times New Roman"/>
          <w:spacing w:val="-5"/>
          <w:sz w:val="28"/>
          <w:szCs w:val="28"/>
        </w:rPr>
        <w:t xml:space="preserve"> </w:t>
      </w:r>
      <w:r w:rsidRPr="00F014DF">
        <w:rPr>
          <w:rFonts w:ascii="Times New Roman" w:eastAsia="Times New Roman" w:hAnsi="Times New Roman" w:cs="Times New Roman"/>
          <w:sz w:val="28"/>
          <w:szCs w:val="28"/>
        </w:rPr>
        <w:t>итогового</w:t>
      </w:r>
      <w:r w:rsidRPr="00F014DF">
        <w:rPr>
          <w:rFonts w:ascii="Times New Roman" w:eastAsia="Times New Roman" w:hAnsi="Times New Roman" w:cs="Times New Roman"/>
          <w:spacing w:val="-2"/>
          <w:sz w:val="28"/>
          <w:szCs w:val="28"/>
        </w:rPr>
        <w:t xml:space="preserve"> </w:t>
      </w:r>
      <w:r w:rsidRPr="00F014DF">
        <w:rPr>
          <w:rFonts w:ascii="Times New Roman" w:eastAsia="Times New Roman" w:hAnsi="Times New Roman" w:cs="Times New Roman"/>
          <w:sz w:val="28"/>
          <w:szCs w:val="28"/>
        </w:rPr>
        <w:t>периода:</w:t>
      </w:r>
    </w:p>
    <w:p w:rsidR="002C20B9" w:rsidRPr="00F014DF" w:rsidRDefault="002C20B9" w:rsidP="002C20B9">
      <w:pPr>
        <w:widowControl w:val="0"/>
        <w:numPr>
          <w:ilvl w:val="0"/>
          <w:numId w:val="8"/>
        </w:numPr>
        <w:tabs>
          <w:tab w:val="left" w:pos="1355"/>
        </w:tabs>
        <w:autoSpaceDE w:val="0"/>
        <w:autoSpaceDN w:val="0"/>
        <w:spacing w:after="0" w:line="240" w:lineRule="auto"/>
        <w:ind w:right="225"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реализация ключевого события – большого совместного праздника,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закрепляющего все</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этапы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коллективно-творческого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дела;</w:t>
      </w:r>
    </w:p>
    <w:p w:rsidR="002C20B9" w:rsidRPr="00F014DF" w:rsidRDefault="002C20B9" w:rsidP="002C20B9">
      <w:pPr>
        <w:widowControl w:val="0"/>
        <w:numPr>
          <w:ilvl w:val="0"/>
          <w:numId w:val="8"/>
        </w:numPr>
        <w:tabs>
          <w:tab w:val="left" w:pos="1355"/>
        </w:tabs>
        <w:autoSpaceDE w:val="0"/>
        <w:autoSpaceDN w:val="0"/>
        <w:spacing w:after="0" w:line="240" w:lineRule="auto"/>
        <w:ind w:right="230"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поднятие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самооценки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каждого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участника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значимости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него</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жизни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в</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коллективе</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помощью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общественного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признания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его</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индивидуальных заслуг;</w:t>
      </w:r>
    </w:p>
    <w:p w:rsidR="002C20B9" w:rsidRPr="00F014DF" w:rsidRDefault="002C20B9" w:rsidP="002C20B9">
      <w:pPr>
        <w:widowControl w:val="0"/>
        <w:numPr>
          <w:ilvl w:val="0"/>
          <w:numId w:val="8"/>
        </w:numPr>
        <w:tabs>
          <w:tab w:val="left" w:pos="1355"/>
        </w:tabs>
        <w:autoSpaceDE w:val="0"/>
        <w:autoSpaceDN w:val="0"/>
        <w:spacing w:after="0" w:line="240" w:lineRule="auto"/>
        <w:ind w:right="226"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награждение детей/отрядов за активное участие в программе лагеря,</w:t>
      </w:r>
      <w:r w:rsidRPr="00F014DF">
        <w:rPr>
          <w:rFonts w:ascii="Times New Roman" w:eastAsia="Times New Roman" w:hAnsi="Times New Roman" w:cs="Times New Roman"/>
          <w:spacing w:val="-67"/>
          <w:sz w:val="28"/>
        </w:rPr>
        <w:t xml:space="preserve"> </w:t>
      </w:r>
      <w:r w:rsidRPr="00F014DF">
        <w:rPr>
          <w:rFonts w:ascii="Times New Roman" w:eastAsia="Times New Roman" w:hAnsi="Times New Roman" w:cs="Times New Roman"/>
          <w:sz w:val="28"/>
        </w:rPr>
        <w:t>вручение</w:t>
      </w:r>
      <w:r w:rsidRPr="00F014DF">
        <w:rPr>
          <w:rFonts w:ascii="Times New Roman" w:eastAsia="Times New Roman" w:hAnsi="Times New Roman" w:cs="Times New Roman"/>
          <w:spacing w:val="-4"/>
          <w:sz w:val="28"/>
        </w:rPr>
        <w:t xml:space="preserve"> </w:t>
      </w:r>
      <w:r w:rsidRPr="00F014DF">
        <w:rPr>
          <w:rFonts w:ascii="Times New Roman" w:eastAsia="Times New Roman" w:hAnsi="Times New Roman" w:cs="Times New Roman"/>
          <w:sz w:val="28"/>
        </w:rPr>
        <w:t>благодарственных писем</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родителям</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и</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педагогам детей;</w:t>
      </w:r>
    </w:p>
    <w:p w:rsidR="002C20B9" w:rsidRPr="00F014DF" w:rsidRDefault="002C20B9" w:rsidP="002C20B9">
      <w:pPr>
        <w:widowControl w:val="0"/>
        <w:numPr>
          <w:ilvl w:val="0"/>
          <w:numId w:val="8"/>
        </w:numPr>
        <w:tabs>
          <w:tab w:val="left" w:pos="1355"/>
        </w:tabs>
        <w:autoSpaceDE w:val="0"/>
        <w:autoSpaceDN w:val="0"/>
        <w:spacing w:after="0" w:line="240" w:lineRule="auto"/>
        <w:ind w:right="233" w:firstLine="707"/>
        <w:contextualSpacing/>
        <w:jc w:val="both"/>
        <w:rPr>
          <w:rFonts w:ascii="Times New Roman" w:eastAsia="Times New Roman" w:hAnsi="Times New Roman" w:cs="Times New Roman"/>
          <w:sz w:val="28"/>
        </w:rPr>
      </w:pPr>
      <w:r w:rsidRPr="00F014DF">
        <w:rPr>
          <w:rFonts w:ascii="Times New Roman" w:eastAsia="Times New Roman" w:hAnsi="Times New Roman" w:cs="Times New Roman"/>
          <w:sz w:val="28"/>
        </w:rPr>
        <w:t>подготовка</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детей</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к</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завершению</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смены,</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усиление</w:t>
      </w:r>
      <w:r w:rsidRPr="00F014DF">
        <w:rPr>
          <w:rFonts w:ascii="Times New Roman" w:eastAsia="Times New Roman" w:hAnsi="Times New Roman" w:cs="Times New Roman"/>
          <w:spacing w:val="1"/>
          <w:sz w:val="28"/>
        </w:rPr>
        <w:t xml:space="preserve"> </w:t>
      </w:r>
      <w:proofErr w:type="gramStart"/>
      <w:r w:rsidRPr="00F014DF">
        <w:rPr>
          <w:rFonts w:ascii="Times New Roman" w:eastAsia="Times New Roman" w:hAnsi="Times New Roman" w:cs="Times New Roman"/>
          <w:sz w:val="28"/>
        </w:rPr>
        <w:t>контроля</w:t>
      </w:r>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за</w:t>
      </w:r>
      <w:proofErr w:type="gramEnd"/>
      <w:r w:rsidRPr="00F014DF">
        <w:rPr>
          <w:rFonts w:ascii="Times New Roman" w:eastAsia="Times New Roman" w:hAnsi="Times New Roman" w:cs="Times New Roman"/>
          <w:spacing w:val="1"/>
          <w:sz w:val="28"/>
        </w:rPr>
        <w:t xml:space="preserve"> </w:t>
      </w:r>
      <w:r w:rsidRPr="00F014DF">
        <w:rPr>
          <w:rFonts w:ascii="Times New Roman" w:eastAsia="Times New Roman" w:hAnsi="Times New Roman" w:cs="Times New Roman"/>
          <w:sz w:val="28"/>
        </w:rPr>
        <w:t>жизнью</w:t>
      </w:r>
      <w:r w:rsidRPr="00F014DF">
        <w:rPr>
          <w:rFonts w:ascii="Times New Roman" w:eastAsia="Times New Roman" w:hAnsi="Times New Roman" w:cs="Times New Roman"/>
          <w:spacing w:val="-3"/>
          <w:sz w:val="28"/>
        </w:rPr>
        <w:t xml:space="preserve"> </w:t>
      </w:r>
      <w:r w:rsidRPr="00F014DF">
        <w:rPr>
          <w:rFonts w:ascii="Times New Roman" w:eastAsia="Times New Roman" w:hAnsi="Times New Roman" w:cs="Times New Roman"/>
          <w:sz w:val="28"/>
        </w:rPr>
        <w:t>и здоровьем детей.</w:t>
      </w:r>
    </w:p>
    <w:p w:rsidR="002C20B9" w:rsidRPr="00F014DF" w:rsidRDefault="002C20B9" w:rsidP="002C20B9">
      <w:pPr>
        <w:widowControl w:val="0"/>
        <w:autoSpaceDE w:val="0"/>
        <w:autoSpaceDN w:val="0"/>
        <w:spacing w:after="0" w:line="240" w:lineRule="auto"/>
        <w:rPr>
          <w:rFonts w:ascii="Times New Roman" w:eastAsia="Times New Roman" w:hAnsi="Times New Roman" w:cs="Times New Roman"/>
          <w:i/>
          <w:szCs w:val="28"/>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6232"/>
      </w:tblGrid>
      <w:tr w:rsidR="002C20B9" w:rsidRPr="00F014DF" w:rsidTr="002C20B9">
        <w:trPr>
          <w:trHeight w:val="653"/>
        </w:trPr>
        <w:tc>
          <w:tcPr>
            <w:tcW w:w="3116" w:type="dxa"/>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1274" w:right="167" w:hanging="1080"/>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Ключевые</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события</w:t>
            </w:r>
            <w:proofErr w:type="spellEnd"/>
            <w:r w:rsidRPr="00F014DF">
              <w:rPr>
                <w:rFonts w:ascii="Times New Roman" w:eastAsia="Times New Roman" w:hAnsi="Times New Roman"/>
                <w:b/>
                <w:sz w:val="24"/>
                <w:szCs w:val="24"/>
              </w:rPr>
              <w:t xml:space="preserve"> и</w:t>
            </w:r>
            <w:r w:rsidRPr="00F014DF">
              <w:rPr>
                <w:rFonts w:ascii="Times New Roman" w:eastAsia="Times New Roman" w:hAnsi="Times New Roman"/>
                <w:b/>
                <w:spacing w:val="-68"/>
                <w:sz w:val="24"/>
                <w:szCs w:val="24"/>
              </w:rPr>
              <w:t xml:space="preserve"> </w:t>
            </w:r>
            <w:proofErr w:type="spellStart"/>
            <w:r w:rsidRPr="00F014DF">
              <w:rPr>
                <w:rFonts w:ascii="Times New Roman" w:eastAsia="Times New Roman" w:hAnsi="Times New Roman"/>
                <w:b/>
                <w:sz w:val="24"/>
                <w:szCs w:val="24"/>
              </w:rPr>
              <w:t>дела</w:t>
            </w:r>
            <w:proofErr w:type="spellEnd"/>
          </w:p>
        </w:tc>
        <w:tc>
          <w:tcPr>
            <w:tcW w:w="6232" w:type="dxa"/>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1509"/>
              <w:contextualSpacing/>
              <w:rPr>
                <w:rFonts w:ascii="Times New Roman" w:eastAsia="Times New Roman" w:hAnsi="Times New Roman"/>
                <w:b/>
                <w:sz w:val="24"/>
                <w:szCs w:val="24"/>
              </w:rPr>
            </w:pPr>
            <w:proofErr w:type="spellStart"/>
            <w:r w:rsidRPr="00F014DF">
              <w:rPr>
                <w:rFonts w:ascii="Times New Roman" w:eastAsia="Times New Roman" w:hAnsi="Times New Roman"/>
                <w:b/>
                <w:sz w:val="24"/>
                <w:szCs w:val="24"/>
              </w:rPr>
              <w:t>Описание</w:t>
            </w:r>
            <w:proofErr w:type="spellEnd"/>
            <w:r w:rsidRPr="00F014DF">
              <w:rPr>
                <w:rFonts w:ascii="Times New Roman" w:eastAsia="Times New Roman" w:hAnsi="Times New Roman"/>
                <w:b/>
                <w:spacing w:val="-2"/>
                <w:sz w:val="24"/>
                <w:szCs w:val="24"/>
              </w:rPr>
              <w:t xml:space="preserve"> </w:t>
            </w:r>
            <w:proofErr w:type="spellStart"/>
            <w:r w:rsidRPr="00F014DF">
              <w:rPr>
                <w:rFonts w:ascii="Times New Roman" w:eastAsia="Times New Roman" w:hAnsi="Times New Roman"/>
                <w:b/>
                <w:sz w:val="24"/>
                <w:szCs w:val="24"/>
              </w:rPr>
              <w:t>ключевых</w:t>
            </w:r>
            <w:proofErr w:type="spellEnd"/>
            <w:r w:rsidRPr="00F014DF">
              <w:rPr>
                <w:rFonts w:ascii="Times New Roman" w:eastAsia="Times New Roman" w:hAnsi="Times New Roman"/>
                <w:b/>
                <w:sz w:val="24"/>
                <w:szCs w:val="24"/>
              </w:rPr>
              <w:t xml:space="preserve"> </w:t>
            </w:r>
            <w:proofErr w:type="spellStart"/>
            <w:r w:rsidRPr="00F014DF">
              <w:rPr>
                <w:rFonts w:ascii="Times New Roman" w:eastAsia="Times New Roman" w:hAnsi="Times New Roman"/>
                <w:b/>
                <w:sz w:val="24"/>
                <w:szCs w:val="24"/>
              </w:rPr>
              <w:t>дел</w:t>
            </w:r>
            <w:proofErr w:type="spellEnd"/>
          </w:p>
        </w:tc>
      </w:tr>
      <w:tr w:rsidR="002C20B9" w:rsidRPr="00F014DF" w:rsidTr="002C20B9">
        <w:trPr>
          <w:trHeight w:val="280"/>
        </w:trPr>
        <w:tc>
          <w:tcPr>
            <w:tcW w:w="9348" w:type="dxa"/>
            <w:gridSpan w:val="2"/>
            <w:tcBorders>
              <w:top w:val="single" w:sz="4" w:space="0" w:color="000000"/>
              <w:left w:val="single" w:sz="4" w:space="0" w:color="000000"/>
              <w:bottom w:val="single" w:sz="4" w:space="0" w:color="000000"/>
              <w:right w:val="single" w:sz="4" w:space="0" w:color="000000"/>
            </w:tcBorders>
            <w:hideMark/>
          </w:tcPr>
          <w:p w:rsidR="002C20B9" w:rsidRPr="0055067B" w:rsidRDefault="002C20B9" w:rsidP="002C20B9">
            <w:pPr>
              <w:ind w:left="1344" w:right="1338"/>
              <w:contextualSpacing/>
              <w:jc w:val="center"/>
              <w:rPr>
                <w:rFonts w:ascii="Times New Roman" w:eastAsia="Times New Roman" w:hAnsi="Times New Roman"/>
                <w:i/>
                <w:sz w:val="24"/>
                <w:szCs w:val="24"/>
                <w:lang w:val="ru-RU"/>
              </w:rPr>
            </w:pPr>
            <w:r w:rsidRPr="0055067B">
              <w:rPr>
                <w:rFonts w:ascii="Times New Roman" w:eastAsia="Times New Roman" w:hAnsi="Times New Roman"/>
                <w:i/>
                <w:sz w:val="24"/>
                <w:szCs w:val="24"/>
                <w:lang w:val="ru-RU"/>
              </w:rPr>
              <w:t>18-й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2C20B9" w:rsidRPr="00F014DF" w:rsidTr="002C20B9">
        <w:trPr>
          <w:trHeight w:val="1185"/>
        </w:trPr>
        <w:tc>
          <w:tcPr>
            <w:tcW w:w="3116"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Подготовка</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празднику</w:t>
            </w:r>
          </w:p>
          <w:p w:rsidR="002C20B9" w:rsidRPr="0055067B" w:rsidRDefault="002C20B9" w:rsidP="002C20B9">
            <w:pPr>
              <w:tabs>
                <w:tab w:val="left" w:pos="1911"/>
              </w:tabs>
              <w:ind w:left="100" w:right="89"/>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«Создаём</w:t>
            </w:r>
            <w:r w:rsidRPr="0055067B">
              <w:rPr>
                <w:rFonts w:ascii="Times New Roman" w:eastAsia="Times New Roman" w:hAnsi="Times New Roman"/>
                <w:sz w:val="24"/>
                <w:szCs w:val="24"/>
                <w:lang w:val="ru-RU"/>
              </w:rPr>
              <w:tab/>
            </w:r>
            <w:r w:rsidRPr="0055067B">
              <w:rPr>
                <w:rFonts w:ascii="Times New Roman" w:eastAsia="Times New Roman" w:hAnsi="Times New Roman"/>
                <w:spacing w:val="-1"/>
                <w:sz w:val="24"/>
                <w:szCs w:val="24"/>
                <w:lang w:val="ru-RU"/>
              </w:rPr>
              <w:t>праздник</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вместе»</w:t>
            </w:r>
          </w:p>
        </w:tc>
        <w:tc>
          <w:tcPr>
            <w:tcW w:w="6232"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4"/>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 xml:space="preserve">Деление отряда на </w:t>
            </w:r>
            <w:proofErr w:type="spellStart"/>
            <w:r w:rsidRPr="0055067B">
              <w:rPr>
                <w:rFonts w:ascii="Times New Roman" w:eastAsia="Times New Roman" w:hAnsi="Times New Roman"/>
                <w:sz w:val="24"/>
                <w:szCs w:val="24"/>
                <w:lang w:val="ru-RU"/>
              </w:rPr>
              <w:t>микрогруппы</w:t>
            </w:r>
            <w:proofErr w:type="spellEnd"/>
            <w:r w:rsidRPr="0055067B">
              <w:rPr>
                <w:rFonts w:ascii="Times New Roman" w:eastAsia="Times New Roman" w:hAnsi="Times New Roman"/>
                <w:sz w:val="24"/>
                <w:szCs w:val="24"/>
                <w:lang w:val="ru-RU"/>
              </w:rPr>
              <w:t xml:space="preserve"> для выполнения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работа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групп</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проработке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части</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общего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поручения отряда.</w:t>
            </w:r>
          </w:p>
        </w:tc>
      </w:tr>
      <w:tr w:rsidR="002C20B9" w:rsidRPr="00F014DF" w:rsidTr="002C20B9">
        <w:trPr>
          <w:trHeight w:val="893"/>
        </w:trPr>
        <w:tc>
          <w:tcPr>
            <w:tcW w:w="3116" w:type="dxa"/>
            <w:tcBorders>
              <w:top w:val="nil"/>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26</w:t>
            </w:r>
          </w:p>
        </w:tc>
        <w:tc>
          <w:tcPr>
            <w:tcW w:w="6232" w:type="dxa"/>
            <w:tcBorders>
              <w:top w:val="nil"/>
              <w:left w:val="single" w:sz="4" w:space="0" w:color="000000"/>
              <w:bottom w:val="nil"/>
              <w:right w:val="single" w:sz="4" w:space="0" w:color="000000"/>
            </w:tcBorders>
            <w:hideMark/>
          </w:tcPr>
          <w:p w:rsidR="002C20B9" w:rsidRPr="0055067B" w:rsidRDefault="002C20B9" w:rsidP="002C20B9">
            <w:pPr>
              <w:ind w:left="97" w:right="90"/>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необходимости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репетируют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специально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подготавливают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элементы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(например,</w:t>
            </w:r>
            <w:r w:rsidRPr="0055067B">
              <w:rPr>
                <w:rFonts w:ascii="Times New Roman" w:eastAsia="Times New Roman" w:hAnsi="Times New Roman"/>
                <w:spacing w:val="-2"/>
                <w:sz w:val="24"/>
                <w:szCs w:val="24"/>
                <w:lang w:val="ru-RU"/>
              </w:rPr>
              <w:t xml:space="preserve"> </w:t>
            </w:r>
            <w:r w:rsidRPr="0055067B">
              <w:rPr>
                <w:rFonts w:ascii="Times New Roman" w:eastAsia="Times New Roman" w:hAnsi="Times New Roman"/>
                <w:sz w:val="24"/>
                <w:szCs w:val="24"/>
                <w:lang w:val="ru-RU"/>
              </w:rPr>
              <w:t>творческий</w:t>
            </w:r>
            <w:r w:rsidRPr="0055067B">
              <w:rPr>
                <w:rFonts w:ascii="Times New Roman" w:eastAsia="Times New Roman" w:hAnsi="Times New Roman"/>
                <w:spacing w:val="-4"/>
                <w:sz w:val="24"/>
                <w:szCs w:val="24"/>
                <w:lang w:val="ru-RU"/>
              </w:rPr>
              <w:t xml:space="preserve"> </w:t>
            </w:r>
            <w:r w:rsidRPr="0055067B">
              <w:rPr>
                <w:rFonts w:ascii="Times New Roman" w:eastAsia="Times New Roman" w:hAnsi="Times New Roman"/>
                <w:sz w:val="24"/>
                <w:szCs w:val="24"/>
                <w:lang w:val="ru-RU"/>
              </w:rPr>
              <w:t>номер</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или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сценарий).</w:t>
            </w:r>
          </w:p>
        </w:tc>
      </w:tr>
      <w:tr w:rsidR="002C20B9" w:rsidRPr="00F014DF" w:rsidTr="002C20B9">
        <w:trPr>
          <w:trHeight w:val="683"/>
        </w:trPr>
        <w:tc>
          <w:tcPr>
            <w:tcW w:w="3116" w:type="dxa"/>
            <w:tcBorders>
              <w:top w:val="nil"/>
              <w:left w:val="single" w:sz="4" w:space="0" w:color="000000"/>
              <w:bottom w:val="single" w:sz="4" w:space="0" w:color="000000"/>
              <w:right w:val="single" w:sz="4" w:space="0" w:color="000000"/>
            </w:tcBorders>
          </w:tcPr>
          <w:p w:rsidR="002C20B9" w:rsidRPr="0055067B" w:rsidRDefault="002C20B9" w:rsidP="002C20B9">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40"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H</w:t>
              </w:r>
              <w:r w:rsidR="002C20B9" w:rsidRPr="0055067B">
                <w:rPr>
                  <w:rFonts w:ascii="Times New Roman" w:eastAsia="Times New Roman" w:hAnsi="Times New Roman"/>
                  <w:color w:val="0462C1"/>
                  <w:sz w:val="24"/>
                  <w:szCs w:val="24"/>
                  <w:u w:val="single"/>
                  <w:lang w:val="ru-RU"/>
                </w:rPr>
                <w:t>8</w:t>
              </w:r>
              <w:proofErr w:type="spellStart"/>
              <w:r w:rsidR="002C20B9" w:rsidRPr="00F014DF">
                <w:rPr>
                  <w:rFonts w:ascii="Times New Roman" w:eastAsia="Times New Roman" w:hAnsi="Times New Roman"/>
                  <w:color w:val="0462C1"/>
                  <w:sz w:val="24"/>
                  <w:szCs w:val="24"/>
                  <w:u w:val="single"/>
                </w:rPr>
                <w:t>ewmek</w:t>
              </w:r>
              <w:proofErr w:type="spellEnd"/>
              <w:r w:rsidR="002C20B9" w:rsidRPr="0055067B">
                <w:rPr>
                  <w:rFonts w:ascii="Times New Roman" w:eastAsia="Times New Roman" w:hAnsi="Times New Roman"/>
                  <w:color w:val="0462C1"/>
                  <w:sz w:val="24"/>
                  <w:szCs w:val="24"/>
                  <w:u w:val="single"/>
                  <w:lang w:val="ru-RU"/>
                </w:rPr>
                <w:t>8</w:t>
              </w:r>
              <w:proofErr w:type="spellStart"/>
              <w:r w:rsidR="002C20B9" w:rsidRPr="00F014DF">
                <w:rPr>
                  <w:rFonts w:ascii="Times New Roman" w:eastAsia="Times New Roman" w:hAnsi="Times New Roman"/>
                  <w:color w:val="0462C1"/>
                  <w:sz w:val="24"/>
                  <w:szCs w:val="24"/>
                  <w:u w:val="single"/>
                </w:rPr>
                <w:t>YiM</w:t>
              </w:r>
              <w:proofErr w:type="spellEnd"/>
              <w:r w:rsidR="002C20B9" w:rsidRPr="0055067B">
                <w:rPr>
                  <w:rFonts w:ascii="Times New Roman" w:eastAsia="Times New Roman" w:hAnsi="Times New Roman"/>
                  <w:color w:val="0462C1"/>
                  <w:sz w:val="24"/>
                  <w:szCs w:val="24"/>
                  <w:u w:val="single"/>
                  <w:lang w:val="ru-RU"/>
                </w:rPr>
                <w:t>5</w:t>
              </w:r>
              <w:proofErr w:type="spellStart"/>
              <w:r w:rsidR="002C20B9" w:rsidRPr="00F014DF">
                <w:rPr>
                  <w:rFonts w:ascii="Times New Roman" w:eastAsia="Times New Roman" w:hAnsi="Times New Roman"/>
                  <w:color w:val="0462C1"/>
                  <w:sz w:val="24"/>
                  <w:szCs w:val="24"/>
                  <w:u w:val="single"/>
                </w:rPr>
                <w:t>Iw</w:t>
              </w:r>
              <w:proofErr w:type="spellEnd"/>
            </w:hyperlink>
          </w:p>
        </w:tc>
      </w:tr>
      <w:tr w:rsidR="002C20B9" w:rsidRPr="00F014DF" w:rsidTr="002C20B9">
        <w:trPr>
          <w:trHeight w:val="683"/>
        </w:trPr>
        <w:tc>
          <w:tcPr>
            <w:tcW w:w="9348" w:type="dxa"/>
            <w:gridSpan w:val="2"/>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i/>
                <w:sz w:val="24"/>
                <w:szCs w:val="24"/>
                <w:lang w:val="ru-RU"/>
              </w:rPr>
              <w:t>19-й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Тематический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5"/>
                <w:sz w:val="24"/>
                <w:szCs w:val="24"/>
                <w:lang w:val="ru-RU"/>
              </w:rPr>
              <w:t xml:space="preserve"> </w:t>
            </w:r>
            <w:r w:rsidRPr="0055067B">
              <w:rPr>
                <w:rFonts w:ascii="Times New Roman" w:eastAsia="Times New Roman" w:hAnsi="Times New Roman"/>
                <w:i/>
                <w:sz w:val="24"/>
                <w:szCs w:val="24"/>
                <w:lang w:val="ru-RU"/>
              </w:rPr>
              <w:t>«Я</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и</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моя</w:t>
            </w:r>
            <w:r w:rsidRPr="0055067B">
              <w:rPr>
                <w:rFonts w:ascii="Times New Roman" w:eastAsia="Times New Roman" w:hAnsi="Times New Roman"/>
                <w:i/>
                <w:spacing w:val="-3"/>
                <w:sz w:val="24"/>
                <w:szCs w:val="24"/>
                <w:lang w:val="ru-RU"/>
              </w:rPr>
              <w:t xml:space="preserve"> </w:t>
            </w:r>
            <w:proofErr w:type="spellStart"/>
            <w:r w:rsidRPr="0055067B">
              <w:rPr>
                <w:rFonts w:ascii="Times New Roman" w:eastAsia="Times New Roman" w:hAnsi="Times New Roman"/>
                <w:i/>
                <w:sz w:val="24"/>
                <w:szCs w:val="24"/>
                <w:lang w:val="ru-RU"/>
              </w:rPr>
              <w:t>РоссиЯ</w:t>
            </w:r>
            <w:proofErr w:type="spellEnd"/>
            <w:r w:rsidRPr="0055067B">
              <w:rPr>
                <w:rFonts w:ascii="Times New Roman" w:eastAsia="Times New Roman" w:hAnsi="Times New Roman"/>
                <w:i/>
                <w:sz w:val="24"/>
                <w:szCs w:val="24"/>
                <w:lang w:val="ru-RU"/>
              </w:rPr>
              <w:t>»</w:t>
            </w:r>
          </w:p>
        </w:tc>
      </w:tr>
      <w:tr w:rsidR="002C20B9" w:rsidRPr="00F014DF" w:rsidTr="002C20B9">
        <w:trPr>
          <w:trHeight w:val="1505"/>
        </w:trPr>
        <w:tc>
          <w:tcPr>
            <w:tcW w:w="3116"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890"/>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lastRenderedPageBreak/>
              <w:t>Праздничный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калейдоскоп «По</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страницам нашей</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книги»</w:t>
            </w:r>
          </w:p>
        </w:tc>
        <w:tc>
          <w:tcPr>
            <w:tcW w:w="6232"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Проведение праздника по итогам путешествия 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Ребята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выступают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одновременно в роли участников и организаторов</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данного события.</w:t>
            </w:r>
          </w:p>
        </w:tc>
      </w:tr>
      <w:tr w:rsidR="002C20B9" w:rsidRPr="00F014DF" w:rsidTr="002C20B9">
        <w:trPr>
          <w:trHeight w:val="754"/>
        </w:trPr>
        <w:tc>
          <w:tcPr>
            <w:tcW w:w="3116"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5"/>
                <w:sz w:val="24"/>
                <w:szCs w:val="24"/>
              </w:rPr>
              <w:t xml:space="preserve"> </w:t>
            </w:r>
            <w:r w:rsidRPr="00F014DF">
              <w:rPr>
                <w:rFonts w:ascii="Times New Roman" w:eastAsia="Times New Roman" w:hAnsi="Times New Roman"/>
                <w:b/>
                <w:i/>
                <w:sz w:val="24"/>
                <w:szCs w:val="24"/>
              </w:rPr>
              <w:t>27</w:t>
            </w:r>
          </w:p>
        </w:tc>
        <w:tc>
          <w:tcPr>
            <w:tcW w:w="6232"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41"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MbCu</w:t>
              </w:r>
              <w:proofErr w:type="spellEnd"/>
              <w:r w:rsidR="002C20B9" w:rsidRPr="0055067B">
                <w:rPr>
                  <w:rFonts w:ascii="Times New Roman" w:eastAsia="Times New Roman" w:hAnsi="Times New Roman"/>
                  <w:color w:val="0462C1"/>
                  <w:sz w:val="24"/>
                  <w:szCs w:val="24"/>
                  <w:u w:val="single"/>
                  <w:lang w:val="ru-RU"/>
                </w:rPr>
                <w:t>1</w:t>
              </w:r>
              <w:proofErr w:type="spellStart"/>
              <w:r w:rsidR="002C20B9" w:rsidRPr="00F014DF">
                <w:rPr>
                  <w:rFonts w:ascii="Times New Roman" w:eastAsia="Times New Roman" w:hAnsi="Times New Roman"/>
                  <w:color w:val="0462C1"/>
                  <w:sz w:val="24"/>
                  <w:szCs w:val="24"/>
                  <w:u w:val="single"/>
                </w:rPr>
                <w:t>kFwIvQtrQ</w:t>
              </w:r>
              <w:proofErr w:type="spellEnd"/>
            </w:hyperlink>
          </w:p>
        </w:tc>
      </w:tr>
      <w:tr w:rsidR="002C20B9" w:rsidRPr="00F014DF" w:rsidTr="002C20B9">
        <w:trPr>
          <w:trHeight w:val="286"/>
        </w:trPr>
        <w:tc>
          <w:tcPr>
            <w:tcW w:w="9348" w:type="dxa"/>
            <w:gridSpan w:val="2"/>
            <w:tcBorders>
              <w:top w:val="single" w:sz="4" w:space="0" w:color="000000"/>
              <w:left w:val="single" w:sz="4" w:space="0" w:color="000000"/>
              <w:bottom w:val="single" w:sz="4" w:space="0" w:color="000000"/>
              <w:right w:val="single" w:sz="4" w:space="0" w:color="000000"/>
            </w:tcBorders>
            <w:hideMark/>
          </w:tcPr>
          <w:p w:rsidR="002C20B9" w:rsidRPr="00F014DF" w:rsidRDefault="002C20B9" w:rsidP="002C20B9">
            <w:pPr>
              <w:ind w:left="386"/>
              <w:contextualSpacing/>
              <w:rPr>
                <w:rFonts w:ascii="Times New Roman" w:eastAsia="Times New Roman" w:hAnsi="Times New Roman"/>
                <w:i/>
                <w:sz w:val="24"/>
                <w:szCs w:val="24"/>
              </w:rPr>
            </w:pPr>
            <w:r w:rsidRPr="0055067B">
              <w:rPr>
                <w:rFonts w:ascii="Times New Roman" w:eastAsia="Times New Roman" w:hAnsi="Times New Roman"/>
                <w:i/>
                <w:sz w:val="24"/>
                <w:szCs w:val="24"/>
                <w:lang w:val="ru-RU"/>
              </w:rPr>
              <w:t>20-й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2C20B9" w:rsidRPr="00F014DF" w:rsidTr="002C20B9">
        <w:trPr>
          <w:trHeight w:val="1184"/>
        </w:trPr>
        <w:tc>
          <w:tcPr>
            <w:tcW w:w="3116"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31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Итоговый сбор</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1"/>
                <w:sz w:val="24"/>
                <w:szCs w:val="24"/>
                <w:lang w:val="ru-RU"/>
              </w:rPr>
              <w:t xml:space="preserve"> </w:t>
            </w:r>
            <w:r w:rsidRPr="0055067B">
              <w:rPr>
                <w:rFonts w:ascii="Times New Roman" w:eastAsia="Times New Roman" w:hAnsi="Times New Roman"/>
                <w:sz w:val="24"/>
                <w:szCs w:val="24"/>
                <w:lang w:val="ru-RU"/>
              </w:rPr>
              <w:t>«Нас</w:t>
            </w:r>
            <w:r w:rsidRPr="0055067B">
              <w:rPr>
                <w:rFonts w:ascii="Times New Roman" w:eastAsia="Times New Roman" w:hAnsi="Times New Roman"/>
                <w:spacing w:val="-8"/>
                <w:sz w:val="24"/>
                <w:szCs w:val="24"/>
                <w:lang w:val="ru-RU"/>
              </w:rPr>
              <w:t xml:space="preserve"> </w:t>
            </w:r>
            <w:r w:rsidRPr="0055067B">
              <w:rPr>
                <w:rFonts w:ascii="Times New Roman" w:eastAsia="Times New Roman" w:hAnsi="Times New Roman"/>
                <w:sz w:val="24"/>
                <w:szCs w:val="24"/>
                <w:lang w:val="ru-RU"/>
              </w:rPr>
              <w:t>ждут</w:t>
            </w:r>
            <w:r w:rsidRPr="0055067B">
              <w:rPr>
                <w:rFonts w:ascii="Times New Roman" w:eastAsia="Times New Roman" w:hAnsi="Times New Roman"/>
                <w:spacing w:val="-67"/>
                <w:sz w:val="24"/>
                <w:szCs w:val="24"/>
                <w:lang w:val="ru-RU"/>
              </w:rPr>
              <w:t xml:space="preserve"> </w:t>
            </w:r>
            <w:r w:rsidRPr="0055067B">
              <w:rPr>
                <w:rFonts w:ascii="Times New Roman" w:eastAsia="Times New Roman" w:hAnsi="Times New Roman"/>
                <w:sz w:val="24"/>
                <w:szCs w:val="24"/>
                <w:lang w:val="ru-RU"/>
              </w:rPr>
              <w:t>новые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открытия!»</w:t>
            </w:r>
          </w:p>
        </w:tc>
        <w:tc>
          <w:tcPr>
            <w:tcW w:w="6232"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Анализ реализованного коллективно-творческого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подведение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итогов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неизвестной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стране.</w:t>
            </w:r>
          </w:p>
        </w:tc>
      </w:tr>
      <w:tr w:rsidR="002C20B9" w:rsidRPr="00F014DF" w:rsidTr="002C20B9">
        <w:trPr>
          <w:trHeight w:val="2445"/>
        </w:trPr>
        <w:tc>
          <w:tcPr>
            <w:tcW w:w="3116" w:type="dxa"/>
            <w:tcBorders>
              <w:top w:val="nil"/>
              <w:left w:val="single" w:sz="4" w:space="0" w:color="000000"/>
              <w:bottom w:val="nil"/>
              <w:right w:val="single" w:sz="4" w:space="0" w:color="000000"/>
            </w:tcBorders>
            <w:hideMark/>
          </w:tcPr>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отряда</w:t>
            </w:r>
            <w:proofErr w:type="spellEnd"/>
            <w:r w:rsidRPr="00F014DF">
              <w:rPr>
                <w:rFonts w:ascii="Times New Roman" w:eastAsia="Times New Roman" w:hAnsi="Times New Roman"/>
                <w:i/>
                <w:sz w:val="24"/>
                <w:szCs w:val="24"/>
              </w:rPr>
              <w:t>)</w:t>
            </w:r>
          </w:p>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28</w:t>
            </w:r>
          </w:p>
        </w:tc>
        <w:tc>
          <w:tcPr>
            <w:tcW w:w="6232" w:type="dxa"/>
            <w:tcBorders>
              <w:top w:val="nil"/>
              <w:left w:val="single" w:sz="4" w:space="0" w:color="000000"/>
              <w:bottom w:val="nil"/>
              <w:right w:val="single" w:sz="4" w:space="0" w:color="000000"/>
            </w:tcBorders>
            <w:hideMark/>
          </w:tcPr>
          <w:p w:rsidR="002C20B9" w:rsidRPr="0055067B" w:rsidRDefault="002C20B9" w:rsidP="002C20B9">
            <w:pPr>
              <w:tabs>
                <w:tab w:val="left" w:pos="2989"/>
                <w:tab w:val="left" w:pos="5167"/>
              </w:tabs>
              <w:ind w:left="97" w:right="89"/>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Ребятам предлагается ещё раз вспомнить всё, что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произошло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ними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этом</w:t>
            </w:r>
            <w:r w:rsidRPr="0055067B">
              <w:rPr>
                <w:rFonts w:ascii="Times New Roman" w:eastAsia="Times New Roman" w:hAnsi="Times New Roman"/>
                <w:spacing w:val="70"/>
                <w:sz w:val="24"/>
                <w:szCs w:val="24"/>
                <w:lang w:val="ru-RU"/>
              </w:rPr>
              <w:t xml:space="preserve"> </w:t>
            </w:r>
            <w:r w:rsidRPr="0055067B">
              <w:rPr>
                <w:rFonts w:ascii="Times New Roman" w:eastAsia="Times New Roman" w:hAnsi="Times New Roman"/>
                <w:sz w:val="24"/>
                <w:szCs w:val="24"/>
                <w:lang w:val="ru-RU"/>
              </w:rPr>
              <w:t>поможет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книга)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создать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афишу-коллаж</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своём</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путешествии.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Это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позволит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педагогу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получить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многогранную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обратную</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связь.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Кроме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того,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 xml:space="preserve">афиша-коллаж поможет </w:t>
            </w:r>
            <w:r w:rsidRPr="0055067B">
              <w:rPr>
                <w:rFonts w:ascii="Times New Roman" w:eastAsia="Times New Roman" w:hAnsi="Times New Roman"/>
                <w:spacing w:val="-1"/>
                <w:sz w:val="24"/>
                <w:szCs w:val="24"/>
                <w:lang w:val="ru-RU"/>
              </w:rPr>
              <w:t>ребятам</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проанализировать, что они узнали за смену, чему</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научились,</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как</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изменились.</w:t>
            </w:r>
          </w:p>
          <w:p w:rsidR="002C20B9" w:rsidRPr="0055067B" w:rsidRDefault="002C20B9" w:rsidP="002C20B9">
            <w:pPr>
              <w:rPr>
                <w:rFonts w:ascii="Times New Roman" w:eastAsia="Times New Roman" w:hAnsi="Times New Roman"/>
                <w:sz w:val="24"/>
                <w:szCs w:val="24"/>
                <w:lang w:val="ru-RU"/>
              </w:rPr>
            </w:pPr>
          </w:p>
        </w:tc>
      </w:tr>
      <w:tr w:rsidR="002C20B9" w:rsidRPr="00F014DF" w:rsidTr="002C20B9">
        <w:trPr>
          <w:trHeight w:val="614"/>
        </w:trPr>
        <w:tc>
          <w:tcPr>
            <w:tcW w:w="3116" w:type="dxa"/>
            <w:tcBorders>
              <w:top w:val="nil"/>
              <w:left w:val="single" w:sz="4" w:space="0" w:color="000000"/>
              <w:bottom w:val="single" w:sz="4" w:space="0" w:color="000000"/>
              <w:right w:val="single" w:sz="4" w:space="0" w:color="000000"/>
            </w:tcBorders>
          </w:tcPr>
          <w:p w:rsidR="002C20B9" w:rsidRPr="0055067B" w:rsidRDefault="002C20B9" w:rsidP="002C20B9">
            <w:pPr>
              <w:contextualSpacing/>
              <w:rPr>
                <w:rFonts w:ascii="Times New Roman" w:eastAsia="Times New Roman" w:hAnsi="Times New Roman"/>
                <w:sz w:val="24"/>
                <w:szCs w:val="24"/>
                <w:lang w:val="ru-RU"/>
              </w:rPr>
            </w:pPr>
          </w:p>
        </w:tc>
        <w:tc>
          <w:tcPr>
            <w:tcW w:w="6232" w:type="dxa"/>
            <w:tcBorders>
              <w:top w:val="nil"/>
              <w:left w:val="single" w:sz="4" w:space="0" w:color="000000"/>
              <w:bottom w:val="single" w:sz="4" w:space="0" w:color="000000"/>
              <w:right w:val="single" w:sz="4" w:space="0" w:color="000000"/>
            </w:tcBorders>
            <w:hideMark/>
          </w:tcPr>
          <w:p w:rsidR="002C20B9" w:rsidRPr="00132058" w:rsidRDefault="002C20B9" w:rsidP="002C20B9">
            <w:pPr>
              <w:contextualSpacing/>
              <w:rPr>
                <w:rFonts w:ascii="Times New Roman" w:eastAsia="Times New Roman" w:hAnsi="Times New Roman"/>
                <w:sz w:val="24"/>
                <w:szCs w:val="24"/>
                <w:lang w:val="ru-RU"/>
              </w:rPr>
            </w:pPr>
            <w:r w:rsidRPr="00132058">
              <w:rPr>
                <w:rFonts w:ascii="Times New Roman" w:eastAsia="Times New Roman" w:hAnsi="Times New Roman"/>
                <w:sz w:val="24"/>
                <w:szCs w:val="24"/>
                <w:lang w:val="ru-RU"/>
              </w:rPr>
              <w:t xml:space="preserve">В качестве работы на последействие </w:t>
            </w:r>
            <w:r w:rsidRPr="00132058">
              <w:rPr>
                <w:rFonts w:ascii="Times New Roman" w:eastAsia="Times New Roman" w:hAnsi="Times New Roman"/>
                <w:spacing w:val="-1"/>
                <w:sz w:val="24"/>
                <w:szCs w:val="24"/>
                <w:lang w:val="ru-RU"/>
              </w:rPr>
              <w:t>педагог</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может</w:t>
            </w:r>
            <w:r w:rsidRPr="00132058">
              <w:rPr>
                <w:rFonts w:ascii="Times New Roman" w:eastAsia="Times New Roman" w:hAnsi="Times New Roman"/>
                <w:spacing w:val="14"/>
                <w:sz w:val="24"/>
                <w:szCs w:val="24"/>
                <w:lang w:val="ru-RU"/>
              </w:rPr>
              <w:t xml:space="preserve"> </w:t>
            </w:r>
            <w:r w:rsidRPr="00132058">
              <w:rPr>
                <w:rFonts w:ascii="Times New Roman" w:eastAsia="Times New Roman" w:hAnsi="Times New Roman"/>
                <w:sz w:val="24"/>
                <w:szCs w:val="24"/>
                <w:lang w:val="ru-RU"/>
              </w:rPr>
              <w:t>предложить</w:t>
            </w:r>
            <w:r w:rsidRPr="00132058">
              <w:rPr>
                <w:rFonts w:ascii="Times New Roman" w:eastAsia="Times New Roman" w:hAnsi="Times New Roman"/>
                <w:spacing w:val="13"/>
                <w:sz w:val="24"/>
                <w:szCs w:val="24"/>
                <w:lang w:val="ru-RU"/>
              </w:rPr>
              <w:t xml:space="preserve"> </w:t>
            </w:r>
            <w:r w:rsidRPr="00132058">
              <w:rPr>
                <w:rFonts w:ascii="Times New Roman" w:eastAsia="Times New Roman" w:hAnsi="Times New Roman"/>
                <w:sz w:val="24"/>
                <w:szCs w:val="24"/>
                <w:lang w:val="ru-RU"/>
              </w:rPr>
              <w:t>ребятам</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продолжать</w:t>
            </w:r>
            <w:r w:rsidRPr="00132058">
              <w:rPr>
                <w:rFonts w:ascii="Times New Roman" w:eastAsia="Times New Roman" w:hAnsi="Times New Roman"/>
                <w:spacing w:val="15"/>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17"/>
                <w:sz w:val="24"/>
                <w:szCs w:val="24"/>
                <w:lang w:val="ru-RU"/>
              </w:rPr>
              <w:t xml:space="preserve"> </w:t>
            </w:r>
            <w:r w:rsidRPr="00132058">
              <w:rPr>
                <w:rFonts w:ascii="Times New Roman" w:eastAsia="Times New Roman" w:hAnsi="Times New Roman"/>
                <w:sz w:val="24"/>
                <w:szCs w:val="24"/>
                <w:lang w:val="ru-RU"/>
              </w:rPr>
              <w:t>дальше открывать</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9"/>
                <w:sz w:val="24"/>
                <w:szCs w:val="24"/>
                <w:lang w:val="ru-RU"/>
              </w:rPr>
              <w:t xml:space="preserve"> </w:t>
            </w:r>
            <w:r w:rsidRPr="00132058">
              <w:rPr>
                <w:rFonts w:ascii="Times New Roman" w:eastAsia="Times New Roman" w:hAnsi="Times New Roman"/>
                <w:sz w:val="24"/>
                <w:szCs w:val="24"/>
                <w:lang w:val="ru-RU"/>
              </w:rPr>
              <w:t>страну,</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свою</w:t>
            </w:r>
            <w:r w:rsidRPr="00132058">
              <w:rPr>
                <w:rFonts w:ascii="Times New Roman" w:eastAsia="Times New Roman" w:hAnsi="Times New Roman"/>
                <w:spacing w:val="10"/>
                <w:sz w:val="24"/>
                <w:szCs w:val="24"/>
                <w:lang w:val="ru-RU"/>
              </w:rPr>
              <w:t xml:space="preserve"> </w:t>
            </w:r>
            <w:r w:rsidRPr="00132058">
              <w:rPr>
                <w:rFonts w:ascii="Times New Roman" w:eastAsia="Times New Roman" w:hAnsi="Times New Roman"/>
                <w:sz w:val="24"/>
                <w:szCs w:val="24"/>
                <w:lang w:val="ru-RU"/>
              </w:rPr>
              <w:t>малую</w:t>
            </w:r>
            <w:r w:rsidRPr="00132058">
              <w:rPr>
                <w:rFonts w:ascii="Times New Roman" w:eastAsia="Times New Roman" w:hAnsi="Times New Roman"/>
                <w:spacing w:val="11"/>
                <w:sz w:val="24"/>
                <w:szCs w:val="24"/>
                <w:lang w:val="ru-RU"/>
              </w:rPr>
              <w:t xml:space="preserve"> </w:t>
            </w:r>
            <w:r w:rsidRPr="00132058">
              <w:rPr>
                <w:rFonts w:ascii="Times New Roman" w:eastAsia="Times New Roman" w:hAnsi="Times New Roman"/>
                <w:sz w:val="24"/>
                <w:szCs w:val="24"/>
                <w:lang w:val="ru-RU"/>
              </w:rPr>
              <w:t>родину</w:t>
            </w:r>
            <w:r w:rsidRPr="00132058">
              <w:rPr>
                <w:rFonts w:ascii="Times New Roman" w:eastAsia="Times New Roman" w:hAnsi="Times New Roman"/>
                <w:spacing w:val="7"/>
                <w:sz w:val="24"/>
                <w:szCs w:val="24"/>
                <w:lang w:val="ru-RU"/>
              </w:rPr>
              <w:t xml:space="preserve"> </w:t>
            </w:r>
            <w:r w:rsidRPr="00132058">
              <w:rPr>
                <w:rFonts w:ascii="Times New Roman" w:eastAsia="Times New Roman" w:hAnsi="Times New Roman"/>
                <w:sz w:val="24"/>
                <w:szCs w:val="24"/>
                <w:lang w:val="ru-RU"/>
              </w:rPr>
              <w:t>и</w:t>
            </w:r>
            <w:r w:rsidRPr="00132058">
              <w:rPr>
                <w:rFonts w:ascii="Times New Roman" w:eastAsia="Times New Roman" w:hAnsi="Times New Roman"/>
                <w:spacing w:val="-67"/>
                <w:sz w:val="24"/>
                <w:szCs w:val="24"/>
                <w:lang w:val="ru-RU"/>
              </w:rPr>
              <w:t xml:space="preserve"> </w:t>
            </w:r>
            <w:r w:rsidRPr="00132058">
              <w:rPr>
                <w:rFonts w:ascii="Times New Roman" w:eastAsia="Times New Roman" w:hAnsi="Times New Roman"/>
                <w:sz w:val="24"/>
                <w:szCs w:val="24"/>
                <w:lang w:val="ru-RU"/>
              </w:rPr>
              <w:t>делиться</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этими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знаниями</w:t>
            </w:r>
            <w:r w:rsidRPr="00132058">
              <w:rPr>
                <w:rFonts w:ascii="Times New Roman" w:eastAsia="Times New Roman" w:hAnsi="Times New Roman"/>
                <w:spacing w:val="-1"/>
                <w:sz w:val="24"/>
                <w:szCs w:val="24"/>
                <w:lang w:val="ru-RU"/>
              </w:rPr>
              <w:t xml:space="preserve"> </w:t>
            </w:r>
            <w:r w:rsidRPr="00132058">
              <w:rPr>
                <w:rFonts w:ascii="Times New Roman" w:eastAsia="Times New Roman" w:hAnsi="Times New Roman"/>
                <w:sz w:val="24"/>
                <w:szCs w:val="24"/>
                <w:lang w:val="ru-RU"/>
              </w:rPr>
              <w:t>друг с</w:t>
            </w:r>
            <w:r w:rsidRPr="00132058">
              <w:rPr>
                <w:rFonts w:ascii="Times New Roman" w:eastAsia="Times New Roman" w:hAnsi="Times New Roman"/>
                <w:spacing w:val="-2"/>
                <w:sz w:val="24"/>
                <w:szCs w:val="24"/>
                <w:lang w:val="ru-RU"/>
              </w:rPr>
              <w:t xml:space="preserve"> </w:t>
            </w:r>
            <w:r w:rsidRPr="00132058">
              <w:rPr>
                <w:rFonts w:ascii="Times New Roman" w:eastAsia="Times New Roman" w:hAnsi="Times New Roman"/>
                <w:sz w:val="24"/>
                <w:szCs w:val="24"/>
                <w:lang w:val="ru-RU"/>
              </w:rPr>
              <w:t>другом.</w:t>
            </w:r>
          </w:p>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tabs>
                <w:tab w:val="left" w:pos="488"/>
                <w:tab w:val="left" w:pos="1724"/>
                <w:tab w:val="left" w:pos="2783"/>
                <w:tab w:val="left" w:pos="3262"/>
                <w:tab w:val="left" w:pos="5215"/>
              </w:tabs>
              <w:ind w:left="97" w:right="92"/>
              <w:contextualSpacing/>
              <w:rPr>
                <w:rFonts w:ascii="Times New Roman" w:eastAsia="Times New Roman" w:hAnsi="Times New Roman"/>
                <w:sz w:val="24"/>
                <w:szCs w:val="24"/>
                <w:lang w:val="ru-RU"/>
              </w:rPr>
            </w:pPr>
            <w:hyperlink r:id="rId42"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/5</w:t>
              </w:r>
              <w:proofErr w:type="spellStart"/>
              <w:r w:rsidR="002C20B9" w:rsidRPr="00F014DF">
                <w:rPr>
                  <w:rFonts w:ascii="Times New Roman" w:eastAsia="Times New Roman" w:hAnsi="Times New Roman"/>
                  <w:color w:val="0462C1"/>
                  <w:sz w:val="24"/>
                  <w:szCs w:val="24"/>
                  <w:u w:val="single"/>
                </w:rPr>
                <w:t>ePp</w:t>
              </w:r>
              <w:proofErr w:type="spellEnd"/>
              <w:r w:rsidR="002C20B9" w:rsidRPr="0055067B">
                <w:rPr>
                  <w:rFonts w:ascii="Times New Roman" w:eastAsia="Times New Roman" w:hAnsi="Times New Roman"/>
                  <w:color w:val="0462C1"/>
                  <w:sz w:val="24"/>
                  <w:szCs w:val="24"/>
                  <w:u w:val="single"/>
                  <w:lang w:val="ru-RU"/>
                </w:rPr>
                <w:t>4</w:t>
              </w:r>
              <w:proofErr w:type="spellStart"/>
              <w:r w:rsidR="002C20B9" w:rsidRPr="00F014DF">
                <w:rPr>
                  <w:rFonts w:ascii="Times New Roman" w:eastAsia="Times New Roman" w:hAnsi="Times New Roman"/>
                  <w:color w:val="0462C1"/>
                  <w:sz w:val="24"/>
                  <w:szCs w:val="24"/>
                  <w:u w:val="single"/>
                </w:rPr>
                <w:t>dFFX</w:t>
              </w:r>
              <w:proofErr w:type="spellEnd"/>
              <w:r w:rsidR="002C20B9" w:rsidRPr="0055067B">
                <w:rPr>
                  <w:rFonts w:ascii="Times New Roman" w:eastAsia="Times New Roman" w:hAnsi="Times New Roman"/>
                  <w:color w:val="0462C1"/>
                  <w:sz w:val="24"/>
                  <w:szCs w:val="24"/>
                  <w:u w:val="single"/>
                  <w:lang w:val="ru-RU"/>
                </w:rPr>
                <w:t>1</w:t>
              </w:r>
              <w:proofErr w:type="spellStart"/>
              <w:r w:rsidR="002C20B9" w:rsidRPr="00F014DF">
                <w:rPr>
                  <w:rFonts w:ascii="Times New Roman" w:eastAsia="Times New Roman" w:hAnsi="Times New Roman"/>
                  <w:color w:val="0462C1"/>
                  <w:sz w:val="24"/>
                  <w:szCs w:val="24"/>
                  <w:u w:val="single"/>
                </w:rPr>
                <w:t>uCCg</w:t>
              </w:r>
              <w:proofErr w:type="spellEnd"/>
            </w:hyperlink>
          </w:p>
        </w:tc>
      </w:tr>
      <w:tr w:rsidR="002C20B9" w:rsidRPr="00F014DF" w:rsidTr="002C20B9">
        <w:trPr>
          <w:trHeight w:val="614"/>
        </w:trPr>
        <w:tc>
          <w:tcPr>
            <w:tcW w:w="9348" w:type="dxa"/>
            <w:gridSpan w:val="2"/>
            <w:tcBorders>
              <w:top w:val="nil"/>
              <w:left w:val="single" w:sz="4" w:space="0" w:color="000000"/>
              <w:bottom w:val="single" w:sz="4" w:space="0" w:color="000000"/>
              <w:right w:val="single" w:sz="4" w:space="0" w:color="000000"/>
            </w:tcBorders>
            <w:hideMark/>
          </w:tcPr>
          <w:p w:rsidR="002C20B9" w:rsidRPr="00F014DF" w:rsidRDefault="002C20B9" w:rsidP="002C20B9">
            <w:pPr>
              <w:ind w:left="97"/>
              <w:contextualSpacing/>
              <w:rPr>
                <w:rFonts w:ascii="Times New Roman" w:eastAsia="Times New Roman" w:hAnsi="Times New Roman"/>
                <w:sz w:val="24"/>
                <w:szCs w:val="24"/>
              </w:rPr>
            </w:pPr>
            <w:r w:rsidRPr="0055067B">
              <w:rPr>
                <w:rFonts w:ascii="Times New Roman" w:eastAsia="Times New Roman" w:hAnsi="Times New Roman"/>
                <w:i/>
                <w:sz w:val="24"/>
                <w:szCs w:val="24"/>
                <w:lang w:val="ru-RU"/>
              </w:rPr>
              <w:t>21-й</w:t>
            </w:r>
            <w:r w:rsidRPr="0055067B">
              <w:rPr>
                <w:rFonts w:ascii="Times New Roman" w:eastAsia="Times New Roman" w:hAnsi="Times New Roman"/>
                <w:i/>
                <w:spacing w:val="-2"/>
                <w:sz w:val="24"/>
                <w:szCs w:val="24"/>
                <w:lang w:val="ru-RU"/>
              </w:rPr>
              <w:t xml:space="preserve"> </w:t>
            </w:r>
            <w:r w:rsidRPr="0055067B">
              <w:rPr>
                <w:rFonts w:ascii="Times New Roman" w:eastAsia="Times New Roman" w:hAnsi="Times New Roman"/>
                <w:i/>
                <w:sz w:val="24"/>
                <w:szCs w:val="24"/>
                <w:lang w:val="ru-RU"/>
              </w:rPr>
              <w:t>день</w:t>
            </w:r>
            <w:r w:rsidRPr="0055067B">
              <w:rPr>
                <w:rFonts w:ascii="Times New Roman" w:eastAsia="Times New Roman" w:hAnsi="Times New Roman"/>
                <w:i/>
                <w:spacing w:val="-3"/>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Итоговый</w:t>
            </w:r>
            <w:r w:rsidRPr="0055067B">
              <w:rPr>
                <w:rFonts w:ascii="Times New Roman" w:eastAsia="Times New Roman" w:hAnsi="Times New Roman"/>
                <w:i/>
                <w:spacing w:val="-1"/>
                <w:sz w:val="24"/>
                <w:szCs w:val="24"/>
                <w:lang w:val="ru-RU"/>
              </w:rPr>
              <w:t xml:space="preserve"> </w:t>
            </w:r>
            <w:r w:rsidRPr="0055067B">
              <w:rPr>
                <w:rFonts w:ascii="Times New Roman" w:eastAsia="Times New Roman" w:hAnsi="Times New Roman"/>
                <w:i/>
                <w:sz w:val="24"/>
                <w:szCs w:val="24"/>
                <w:lang w:val="ru-RU"/>
              </w:rPr>
              <w:t>период</w:t>
            </w:r>
            <w:r w:rsidRPr="0055067B">
              <w:rPr>
                <w:rFonts w:ascii="Times New Roman" w:eastAsia="Times New Roman" w:hAnsi="Times New Roman"/>
                <w:i/>
                <w:spacing w:val="-4"/>
                <w:sz w:val="24"/>
                <w:szCs w:val="24"/>
                <w:lang w:val="ru-RU"/>
              </w:rPr>
              <w:t xml:space="preserve"> </w:t>
            </w:r>
            <w:r w:rsidRPr="0055067B">
              <w:rPr>
                <w:rFonts w:ascii="Times New Roman" w:eastAsia="Times New Roman" w:hAnsi="Times New Roman"/>
                <w:i/>
                <w:sz w:val="24"/>
                <w:szCs w:val="24"/>
                <w:lang w:val="ru-RU"/>
              </w:rPr>
              <w:t>смены.</w:t>
            </w:r>
            <w:r w:rsidRPr="0055067B">
              <w:rPr>
                <w:rFonts w:ascii="Times New Roman" w:eastAsia="Times New Roman" w:hAnsi="Times New Roman"/>
                <w:i/>
                <w:spacing w:val="-3"/>
                <w:sz w:val="24"/>
                <w:szCs w:val="24"/>
                <w:lang w:val="ru-RU"/>
              </w:rPr>
              <w:t xml:space="preserve"> </w:t>
            </w:r>
            <w:proofErr w:type="spellStart"/>
            <w:r w:rsidRPr="00F014DF">
              <w:rPr>
                <w:rFonts w:ascii="Times New Roman" w:eastAsia="Times New Roman" w:hAnsi="Times New Roman"/>
                <w:i/>
                <w:sz w:val="24"/>
                <w:szCs w:val="24"/>
              </w:rPr>
              <w:t>Выход</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из</w:t>
            </w:r>
            <w:proofErr w:type="spellEnd"/>
            <w:r w:rsidRPr="00F014DF">
              <w:rPr>
                <w:rFonts w:ascii="Times New Roman" w:eastAsia="Times New Roman" w:hAnsi="Times New Roman"/>
                <w:i/>
                <w:spacing w:val="-5"/>
                <w:sz w:val="24"/>
                <w:szCs w:val="24"/>
              </w:rPr>
              <w:t xml:space="preserve"> </w:t>
            </w:r>
            <w:proofErr w:type="spellStart"/>
            <w:r w:rsidRPr="00F014DF">
              <w:rPr>
                <w:rFonts w:ascii="Times New Roman" w:eastAsia="Times New Roman" w:hAnsi="Times New Roman"/>
                <w:i/>
                <w:sz w:val="24"/>
                <w:szCs w:val="24"/>
              </w:rPr>
              <w:t>игрового</w:t>
            </w:r>
            <w:proofErr w:type="spellEnd"/>
            <w:r w:rsidRPr="00F014DF">
              <w:rPr>
                <w:rFonts w:ascii="Times New Roman" w:eastAsia="Times New Roman" w:hAnsi="Times New Roman"/>
                <w:i/>
                <w:spacing w:val="-1"/>
                <w:sz w:val="24"/>
                <w:szCs w:val="24"/>
              </w:rPr>
              <w:t xml:space="preserve"> </w:t>
            </w:r>
            <w:proofErr w:type="spellStart"/>
            <w:r w:rsidRPr="00F014DF">
              <w:rPr>
                <w:rFonts w:ascii="Times New Roman" w:eastAsia="Times New Roman" w:hAnsi="Times New Roman"/>
                <w:i/>
                <w:sz w:val="24"/>
                <w:szCs w:val="24"/>
              </w:rPr>
              <w:t>сюжета</w:t>
            </w:r>
            <w:proofErr w:type="spellEnd"/>
            <w:r w:rsidRPr="00F014DF">
              <w:rPr>
                <w:rFonts w:ascii="Times New Roman" w:eastAsia="Times New Roman" w:hAnsi="Times New Roman"/>
                <w:i/>
                <w:sz w:val="24"/>
                <w:szCs w:val="24"/>
              </w:rPr>
              <w:t>.</w:t>
            </w:r>
          </w:p>
        </w:tc>
      </w:tr>
      <w:tr w:rsidR="002C20B9" w:rsidRPr="00F014DF" w:rsidTr="002C20B9">
        <w:trPr>
          <w:trHeight w:val="1625"/>
        </w:trPr>
        <w:tc>
          <w:tcPr>
            <w:tcW w:w="3116" w:type="dxa"/>
            <w:tcBorders>
              <w:top w:val="single" w:sz="4" w:space="0" w:color="000000"/>
              <w:left w:val="single" w:sz="4" w:space="0" w:color="000000"/>
              <w:bottom w:val="nil"/>
              <w:right w:val="single" w:sz="4" w:space="0" w:color="000000"/>
            </w:tcBorders>
            <w:hideMark/>
          </w:tcPr>
          <w:p w:rsidR="002C20B9" w:rsidRPr="0055067B" w:rsidRDefault="002C20B9" w:rsidP="002C20B9">
            <w:pPr>
              <w:ind w:left="100" w:right="426"/>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Линейка закрытия</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смены «Содружество</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Орлят</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России»</w:t>
            </w:r>
          </w:p>
          <w:p w:rsidR="002C20B9" w:rsidRPr="00F014DF" w:rsidRDefault="002C20B9" w:rsidP="002C20B9">
            <w:pPr>
              <w:ind w:left="100"/>
              <w:contextualSpacing/>
              <w:rPr>
                <w:rFonts w:ascii="Times New Roman" w:eastAsia="Times New Roman" w:hAnsi="Times New Roman"/>
                <w:i/>
                <w:sz w:val="24"/>
                <w:szCs w:val="24"/>
              </w:rPr>
            </w:pPr>
            <w:r w:rsidRPr="00F014DF">
              <w:rPr>
                <w:rFonts w:ascii="Times New Roman" w:eastAsia="Times New Roman" w:hAnsi="Times New Roman"/>
                <w:i/>
                <w:sz w:val="24"/>
                <w:szCs w:val="24"/>
              </w:rPr>
              <w:t>(</w:t>
            </w:r>
            <w:proofErr w:type="spellStart"/>
            <w:r w:rsidRPr="00F014DF">
              <w:rPr>
                <w:rFonts w:ascii="Times New Roman" w:eastAsia="Times New Roman" w:hAnsi="Times New Roman"/>
                <w:i/>
                <w:sz w:val="24"/>
                <w:szCs w:val="24"/>
              </w:rPr>
              <w:t>уровень</w:t>
            </w:r>
            <w:proofErr w:type="spellEnd"/>
            <w:r w:rsidRPr="00F014DF">
              <w:rPr>
                <w:rFonts w:ascii="Times New Roman" w:eastAsia="Times New Roman" w:hAnsi="Times New Roman"/>
                <w:i/>
                <w:spacing w:val="-3"/>
                <w:sz w:val="24"/>
                <w:szCs w:val="24"/>
              </w:rPr>
              <w:t xml:space="preserve"> </w:t>
            </w:r>
            <w:proofErr w:type="spellStart"/>
            <w:r w:rsidRPr="00F014DF">
              <w:rPr>
                <w:rFonts w:ascii="Times New Roman" w:eastAsia="Times New Roman" w:hAnsi="Times New Roman"/>
                <w:i/>
                <w:sz w:val="24"/>
                <w:szCs w:val="24"/>
              </w:rPr>
              <w:t>лагеря</w:t>
            </w:r>
            <w:proofErr w:type="spellEnd"/>
            <w:r w:rsidRPr="00F014DF">
              <w:rPr>
                <w:rFonts w:ascii="Times New Roman" w:eastAsia="Times New Roman" w:hAnsi="Times New Roman"/>
                <w:i/>
                <w:sz w:val="24"/>
                <w:szCs w:val="24"/>
              </w:rPr>
              <w:t>)</w:t>
            </w:r>
          </w:p>
        </w:tc>
        <w:tc>
          <w:tcPr>
            <w:tcW w:w="6232" w:type="dxa"/>
            <w:tcBorders>
              <w:top w:val="single" w:sz="4" w:space="0" w:color="000000"/>
              <w:left w:val="single" w:sz="4" w:space="0" w:color="000000"/>
              <w:bottom w:val="nil"/>
              <w:right w:val="single" w:sz="4" w:space="0" w:color="000000"/>
            </w:tcBorders>
          </w:tcPr>
          <w:p w:rsidR="002C20B9" w:rsidRPr="0055067B" w:rsidRDefault="002C20B9" w:rsidP="002C20B9">
            <w:pPr>
              <w:ind w:left="97" w:right="92"/>
              <w:contextualSpacing/>
              <w:jc w:val="both"/>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Официальное</w:t>
            </w:r>
            <w:r w:rsidRPr="0055067B">
              <w:rPr>
                <w:rFonts w:ascii="Times New Roman" w:eastAsia="Times New Roman" w:hAnsi="Times New Roman"/>
                <w:spacing w:val="62"/>
                <w:sz w:val="24"/>
                <w:szCs w:val="24"/>
                <w:lang w:val="ru-RU"/>
              </w:rPr>
              <w:t xml:space="preserve"> </w:t>
            </w:r>
            <w:r w:rsidRPr="0055067B">
              <w:rPr>
                <w:rFonts w:ascii="Times New Roman" w:eastAsia="Times New Roman" w:hAnsi="Times New Roman"/>
                <w:sz w:val="24"/>
                <w:szCs w:val="24"/>
                <w:lang w:val="ru-RU"/>
              </w:rPr>
              <w:t>завершение</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смены</w:t>
            </w:r>
            <w:r w:rsidRPr="0055067B">
              <w:rPr>
                <w:rFonts w:ascii="Times New Roman" w:eastAsia="Times New Roman" w:hAnsi="Times New Roman"/>
                <w:spacing w:val="63"/>
                <w:sz w:val="24"/>
                <w:szCs w:val="24"/>
                <w:lang w:val="ru-RU"/>
              </w:rPr>
              <w:t xml:space="preserve"> </w:t>
            </w:r>
            <w:r w:rsidRPr="0055067B">
              <w:rPr>
                <w:rFonts w:ascii="Times New Roman" w:eastAsia="Times New Roman" w:hAnsi="Times New Roman"/>
                <w:sz w:val="24"/>
                <w:szCs w:val="24"/>
                <w:lang w:val="ru-RU"/>
              </w:rPr>
              <w:t>и</w:t>
            </w:r>
            <w:r w:rsidRPr="0055067B">
              <w:rPr>
                <w:rFonts w:ascii="Times New Roman" w:eastAsia="Times New Roman" w:hAnsi="Times New Roman"/>
                <w:spacing w:val="61"/>
                <w:sz w:val="24"/>
                <w:szCs w:val="24"/>
                <w:lang w:val="ru-RU"/>
              </w:rPr>
              <w:t xml:space="preserve"> </w:t>
            </w:r>
            <w:r w:rsidRPr="0055067B">
              <w:rPr>
                <w:rFonts w:ascii="Times New Roman" w:eastAsia="Times New Roman" w:hAnsi="Times New Roman"/>
                <w:sz w:val="24"/>
                <w:szCs w:val="24"/>
                <w:lang w:val="ru-RU"/>
              </w:rPr>
              <w:t>награждение</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её</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участников.</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Содержание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линейки</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может</w:t>
            </w:r>
            <w:r w:rsidRPr="0055067B">
              <w:rPr>
                <w:rFonts w:ascii="Times New Roman" w:eastAsia="Times New Roman" w:hAnsi="Times New Roman"/>
                <w:spacing w:val="-68"/>
                <w:sz w:val="24"/>
                <w:szCs w:val="24"/>
                <w:lang w:val="ru-RU"/>
              </w:rPr>
              <w:t xml:space="preserve"> </w:t>
            </w:r>
            <w:r w:rsidRPr="0055067B">
              <w:rPr>
                <w:rFonts w:ascii="Times New Roman" w:eastAsia="Times New Roman" w:hAnsi="Times New Roman"/>
                <w:sz w:val="24"/>
                <w:szCs w:val="24"/>
                <w:lang w:val="ru-RU"/>
              </w:rPr>
              <w:t>содержать</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творческие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номера,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ответное</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слово</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детей</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и напутствия</w:t>
            </w:r>
            <w:r w:rsidRPr="0055067B">
              <w:rPr>
                <w:rFonts w:ascii="Times New Roman" w:eastAsia="Times New Roman" w:hAnsi="Times New Roman"/>
                <w:spacing w:val="-3"/>
                <w:sz w:val="24"/>
                <w:szCs w:val="24"/>
                <w:lang w:val="ru-RU"/>
              </w:rPr>
              <w:t xml:space="preserve"> </w:t>
            </w:r>
            <w:r w:rsidRPr="0055067B">
              <w:rPr>
                <w:rFonts w:ascii="Times New Roman" w:eastAsia="Times New Roman" w:hAnsi="Times New Roman"/>
                <w:sz w:val="24"/>
                <w:szCs w:val="24"/>
                <w:lang w:val="ru-RU"/>
              </w:rPr>
              <w:t>педагогов.</w:t>
            </w:r>
          </w:p>
          <w:p w:rsidR="002C20B9" w:rsidRPr="0055067B" w:rsidRDefault="002C20B9" w:rsidP="002C20B9">
            <w:pPr>
              <w:rPr>
                <w:rFonts w:ascii="Times New Roman" w:eastAsia="Times New Roman" w:hAnsi="Times New Roman"/>
                <w:lang w:val="ru-RU"/>
              </w:rPr>
            </w:pPr>
          </w:p>
        </w:tc>
      </w:tr>
      <w:tr w:rsidR="002C20B9" w:rsidRPr="00F014DF" w:rsidTr="002C20B9">
        <w:trPr>
          <w:trHeight w:val="987"/>
        </w:trPr>
        <w:tc>
          <w:tcPr>
            <w:tcW w:w="3116" w:type="dxa"/>
            <w:tcBorders>
              <w:top w:val="nil"/>
              <w:left w:val="single" w:sz="4" w:space="0" w:color="000000"/>
              <w:bottom w:val="single" w:sz="4" w:space="0" w:color="000000"/>
              <w:right w:val="single" w:sz="4" w:space="0" w:color="000000"/>
            </w:tcBorders>
            <w:hideMark/>
          </w:tcPr>
          <w:p w:rsidR="002C20B9" w:rsidRPr="00F014DF" w:rsidRDefault="002C20B9" w:rsidP="002C20B9">
            <w:pPr>
              <w:ind w:left="100"/>
              <w:contextualSpacing/>
              <w:rPr>
                <w:rFonts w:ascii="Times New Roman" w:eastAsia="Times New Roman" w:hAnsi="Times New Roman"/>
                <w:b/>
                <w:i/>
                <w:sz w:val="24"/>
                <w:szCs w:val="24"/>
              </w:rPr>
            </w:pPr>
            <w:proofErr w:type="spellStart"/>
            <w:r w:rsidRPr="00F014DF">
              <w:rPr>
                <w:rFonts w:ascii="Times New Roman" w:eastAsia="Times New Roman" w:hAnsi="Times New Roman"/>
                <w:b/>
                <w:i/>
                <w:sz w:val="24"/>
                <w:szCs w:val="24"/>
              </w:rPr>
              <w:t>Приложение</w:t>
            </w:r>
            <w:proofErr w:type="spellEnd"/>
            <w:r w:rsidRPr="00F014DF">
              <w:rPr>
                <w:rFonts w:ascii="Times New Roman" w:eastAsia="Times New Roman" w:hAnsi="Times New Roman"/>
                <w:b/>
                <w:i/>
                <w:spacing w:val="-4"/>
                <w:sz w:val="24"/>
                <w:szCs w:val="24"/>
              </w:rPr>
              <w:t xml:space="preserve"> </w:t>
            </w:r>
            <w:r w:rsidRPr="00F014DF">
              <w:rPr>
                <w:rFonts w:ascii="Times New Roman" w:eastAsia="Times New Roman" w:hAnsi="Times New Roman"/>
                <w:b/>
                <w:i/>
                <w:sz w:val="24"/>
                <w:szCs w:val="24"/>
              </w:rPr>
              <w:t>29</w:t>
            </w:r>
          </w:p>
        </w:tc>
        <w:tc>
          <w:tcPr>
            <w:tcW w:w="6232" w:type="dxa"/>
            <w:tcBorders>
              <w:top w:val="nil"/>
              <w:left w:val="single" w:sz="4" w:space="0" w:color="000000"/>
              <w:bottom w:val="single" w:sz="4" w:space="0" w:color="000000"/>
              <w:right w:val="single" w:sz="4" w:space="0" w:color="000000"/>
            </w:tcBorders>
            <w:hideMark/>
          </w:tcPr>
          <w:p w:rsidR="002C20B9" w:rsidRPr="0055067B" w:rsidRDefault="002C20B9" w:rsidP="002C20B9">
            <w:pPr>
              <w:ind w:left="97"/>
              <w:contextualSpacing/>
              <w:rPr>
                <w:rFonts w:ascii="Times New Roman" w:eastAsia="Times New Roman" w:hAnsi="Times New Roman"/>
                <w:sz w:val="24"/>
                <w:szCs w:val="24"/>
                <w:lang w:val="ru-RU"/>
              </w:rPr>
            </w:pPr>
            <w:r w:rsidRPr="0055067B">
              <w:rPr>
                <w:rFonts w:ascii="Times New Roman" w:eastAsia="Times New Roman" w:hAnsi="Times New Roman"/>
                <w:sz w:val="24"/>
                <w:szCs w:val="24"/>
                <w:lang w:val="ru-RU"/>
              </w:rPr>
              <w:t>Ссылка</w:t>
            </w:r>
            <w:r w:rsidRPr="0055067B">
              <w:rPr>
                <w:rFonts w:ascii="Times New Roman" w:eastAsia="Times New Roman" w:hAnsi="Times New Roman"/>
                <w:spacing w:val="-5"/>
                <w:sz w:val="24"/>
                <w:szCs w:val="24"/>
                <w:lang w:val="ru-RU"/>
              </w:rPr>
              <w:t xml:space="preserve"> </w:t>
            </w:r>
            <w:r w:rsidRPr="0055067B">
              <w:rPr>
                <w:rFonts w:ascii="Times New Roman" w:eastAsia="Times New Roman" w:hAnsi="Times New Roman"/>
                <w:sz w:val="24"/>
                <w:szCs w:val="24"/>
                <w:lang w:val="ru-RU"/>
              </w:rPr>
              <w:t>на</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материалы</w:t>
            </w:r>
            <w:r w:rsidRPr="0055067B">
              <w:rPr>
                <w:rFonts w:ascii="Times New Roman" w:eastAsia="Times New Roman" w:hAnsi="Times New Roman"/>
                <w:spacing w:val="-1"/>
                <w:sz w:val="24"/>
                <w:szCs w:val="24"/>
                <w:lang w:val="ru-RU"/>
              </w:rPr>
              <w:t xml:space="preserve"> </w:t>
            </w:r>
            <w:r w:rsidRPr="0055067B">
              <w:rPr>
                <w:rFonts w:ascii="Times New Roman" w:eastAsia="Times New Roman" w:hAnsi="Times New Roman"/>
                <w:sz w:val="24"/>
                <w:szCs w:val="24"/>
                <w:lang w:val="ru-RU"/>
              </w:rPr>
              <w:t>дела:</w:t>
            </w:r>
          </w:p>
          <w:p w:rsidR="002C20B9" w:rsidRPr="0055067B" w:rsidRDefault="00476BB4" w:rsidP="002C20B9">
            <w:pPr>
              <w:ind w:left="97"/>
              <w:contextualSpacing/>
              <w:rPr>
                <w:rFonts w:ascii="Times New Roman" w:eastAsia="Times New Roman" w:hAnsi="Times New Roman"/>
                <w:sz w:val="24"/>
                <w:szCs w:val="24"/>
                <w:lang w:val="ru-RU"/>
              </w:rPr>
            </w:pPr>
            <w:hyperlink r:id="rId43" w:history="1">
              <w:r w:rsidR="002C20B9" w:rsidRPr="00F014DF">
                <w:rPr>
                  <w:rFonts w:ascii="Times New Roman" w:eastAsia="Times New Roman" w:hAnsi="Times New Roman"/>
                  <w:color w:val="0462C1"/>
                  <w:sz w:val="24"/>
                  <w:szCs w:val="24"/>
                  <w:u w:val="single"/>
                </w:rPr>
                <w:t>https</w:t>
              </w:r>
              <w:r w:rsidR="002C20B9" w:rsidRPr="0055067B">
                <w:rPr>
                  <w:rFonts w:ascii="Times New Roman" w:eastAsia="Times New Roman" w:hAnsi="Times New Roman"/>
                  <w:color w:val="0462C1"/>
                  <w:sz w:val="24"/>
                  <w:szCs w:val="24"/>
                  <w:u w:val="single"/>
                  <w:lang w:val="ru-RU"/>
                </w:rPr>
                <w:t>://</w:t>
              </w:r>
              <w:r w:rsidR="002C20B9" w:rsidRPr="00F014DF">
                <w:rPr>
                  <w:rFonts w:ascii="Times New Roman" w:eastAsia="Times New Roman" w:hAnsi="Times New Roman"/>
                  <w:color w:val="0462C1"/>
                  <w:sz w:val="24"/>
                  <w:szCs w:val="24"/>
                  <w:u w:val="single"/>
                </w:rPr>
                <w:t>disk</w:t>
              </w:r>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yandex</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ru</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i</w:t>
              </w:r>
              <w:proofErr w:type="spellEnd"/>
              <w:r w:rsidR="002C20B9" w:rsidRPr="0055067B">
                <w:rPr>
                  <w:rFonts w:ascii="Times New Roman" w:eastAsia="Times New Roman" w:hAnsi="Times New Roman"/>
                  <w:color w:val="0462C1"/>
                  <w:sz w:val="24"/>
                  <w:szCs w:val="24"/>
                  <w:u w:val="single"/>
                  <w:lang w:val="ru-RU"/>
                </w:rPr>
                <w:t>/</w:t>
              </w:r>
              <w:proofErr w:type="spellStart"/>
              <w:r w:rsidR="002C20B9" w:rsidRPr="00F014DF">
                <w:rPr>
                  <w:rFonts w:ascii="Times New Roman" w:eastAsia="Times New Roman" w:hAnsi="Times New Roman"/>
                  <w:color w:val="0462C1"/>
                  <w:sz w:val="24"/>
                  <w:szCs w:val="24"/>
                  <w:u w:val="single"/>
                </w:rPr>
                <w:t>YjASZOinVn</w:t>
              </w:r>
              <w:proofErr w:type="spellEnd"/>
              <w:r w:rsidR="002C20B9" w:rsidRPr="0055067B">
                <w:rPr>
                  <w:rFonts w:ascii="Times New Roman" w:eastAsia="Times New Roman" w:hAnsi="Times New Roman"/>
                  <w:color w:val="0462C1"/>
                  <w:sz w:val="24"/>
                  <w:szCs w:val="24"/>
                  <w:u w:val="single"/>
                  <w:lang w:val="ru-RU"/>
                </w:rPr>
                <w:t>5</w:t>
              </w:r>
              <w:proofErr w:type="spellStart"/>
              <w:r w:rsidR="002C20B9" w:rsidRPr="00F014DF">
                <w:rPr>
                  <w:rFonts w:ascii="Times New Roman" w:eastAsia="Times New Roman" w:hAnsi="Times New Roman"/>
                  <w:color w:val="0462C1"/>
                  <w:sz w:val="24"/>
                  <w:szCs w:val="24"/>
                  <w:u w:val="single"/>
                </w:rPr>
                <w:t>pbA</w:t>
              </w:r>
              <w:proofErr w:type="spellEnd"/>
            </w:hyperlink>
          </w:p>
        </w:tc>
      </w:tr>
    </w:tbl>
    <w:p w:rsidR="002C20B9" w:rsidRDefault="002C20B9"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2C20B9" w:rsidRDefault="002C20B9"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2C20B9" w:rsidRPr="00F014DF" w:rsidRDefault="002C20B9"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F014DF" w:rsidRPr="00F014DF" w:rsidRDefault="00F014DF" w:rsidP="00F014DF">
      <w:pPr>
        <w:widowControl w:val="0"/>
        <w:autoSpaceDE w:val="0"/>
        <w:autoSpaceDN w:val="0"/>
        <w:spacing w:after="0" w:line="240" w:lineRule="auto"/>
        <w:ind w:left="1225" w:right="911" w:hanging="322"/>
        <w:contextualSpacing/>
        <w:rPr>
          <w:rFonts w:ascii="Times New Roman" w:eastAsia="Times New Roman" w:hAnsi="Times New Roman" w:cs="Times New Roman"/>
          <w:b/>
          <w:sz w:val="28"/>
        </w:rPr>
      </w:pPr>
    </w:p>
    <w:p w:rsidR="00696AA3" w:rsidRDefault="00696AA3"/>
    <w:sectPr w:rsidR="00696A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58E" w:rsidRDefault="00DD058E" w:rsidP="00E77F4D">
      <w:pPr>
        <w:spacing w:after="0" w:line="240" w:lineRule="auto"/>
      </w:pPr>
      <w:r>
        <w:separator/>
      </w:r>
    </w:p>
  </w:endnote>
  <w:endnote w:type="continuationSeparator" w:id="0">
    <w:p w:rsidR="00DD058E" w:rsidRDefault="00DD058E" w:rsidP="00E7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BB4" w:rsidRDefault="00476BB4">
    <w:pPr>
      <w:pStyle w:val="a5"/>
      <w:jc w:val="center"/>
    </w:pPr>
  </w:p>
  <w:p w:rsidR="00476BB4" w:rsidRDefault="00476B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58E" w:rsidRDefault="00DD058E" w:rsidP="00E77F4D">
      <w:pPr>
        <w:spacing w:after="0" w:line="240" w:lineRule="auto"/>
      </w:pPr>
      <w:r>
        <w:separator/>
      </w:r>
    </w:p>
  </w:footnote>
  <w:footnote w:type="continuationSeparator" w:id="0">
    <w:p w:rsidR="00DD058E" w:rsidRDefault="00DD058E" w:rsidP="00E77F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77E23B4"/>
    <w:multiLevelType w:val="hybridMultilevel"/>
    <w:tmpl w:val="BF549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5470D1"/>
    <w:multiLevelType w:val="hybridMultilevel"/>
    <w:tmpl w:val="93DCE0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9070DD"/>
    <w:multiLevelType w:val="hybridMultilevel"/>
    <w:tmpl w:val="07C8E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3BC1141"/>
    <w:multiLevelType w:val="hybridMultilevel"/>
    <w:tmpl w:val="B0E02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1095605"/>
    <w:multiLevelType w:val="hybridMultilevel"/>
    <w:tmpl w:val="08C26B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69D6738B"/>
    <w:multiLevelType w:val="hybridMultilevel"/>
    <w:tmpl w:val="E4367E70"/>
    <w:lvl w:ilvl="0" w:tplc="26BC6D92">
      <w:start w:val="1"/>
      <w:numFmt w:val="decimal"/>
      <w:lvlText w:val="%1."/>
      <w:lvlJc w:val="left"/>
      <w:pPr>
        <w:ind w:left="102" w:hanging="286"/>
      </w:pPr>
      <w:rPr>
        <w:rFonts w:ascii="Times New Roman" w:eastAsia="Times New Roman" w:hAnsi="Times New Roman" w:cs="Times New Roman" w:hint="default"/>
        <w:w w:val="100"/>
        <w:sz w:val="24"/>
        <w:szCs w:val="24"/>
        <w:lang w:val="ru-RU" w:eastAsia="en-US" w:bidi="ar-SA"/>
      </w:rPr>
    </w:lvl>
    <w:lvl w:ilvl="1" w:tplc="D164680A">
      <w:numFmt w:val="bullet"/>
      <w:lvlText w:val="•"/>
      <w:lvlJc w:val="left"/>
      <w:pPr>
        <w:ind w:left="1094" w:hanging="286"/>
      </w:pPr>
      <w:rPr>
        <w:lang w:val="ru-RU" w:eastAsia="en-US" w:bidi="ar-SA"/>
      </w:rPr>
    </w:lvl>
    <w:lvl w:ilvl="2" w:tplc="C2443106">
      <w:numFmt w:val="bullet"/>
      <w:lvlText w:val="•"/>
      <w:lvlJc w:val="left"/>
      <w:pPr>
        <w:ind w:left="2089" w:hanging="286"/>
      </w:pPr>
      <w:rPr>
        <w:lang w:val="ru-RU" w:eastAsia="en-US" w:bidi="ar-SA"/>
      </w:rPr>
    </w:lvl>
    <w:lvl w:ilvl="3" w:tplc="2C96E296">
      <w:numFmt w:val="bullet"/>
      <w:lvlText w:val="•"/>
      <w:lvlJc w:val="left"/>
      <w:pPr>
        <w:ind w:left="3083" w:hanging="286"/>
      </w:pPr>
      <w:rPr>
        <w:lang w:val="ru-RU" w:eastAsia="en-US" w:bidi="ar-SA"/>
      </w:rPr>
    </w:lvl>
    <w:lvl w:ilvl="4" w:tplc="268A0400">
      <w:numFmt w:val="bullet"/>
      <w:lvlText w:val="•"/>
      <w:lvlJc w:val="left"/>
      <w:pPr>
        <w:ind w:left="4078" w:hanging="286"/>
      </w:pPr>
      <w:rPr>
        <w:lang w:val="ru-RU" w:eastAsia="en-US" w:bidi="ar-SA"/>
      </w:rPr>
    </w:lvl>
    <w:lvl w:ilvl="5" w:tplc="D3223C3E">
      <w:numFmt w:val="bullet"/>
      <w:lvlText w:val="•"/>
      <w:lvlJc w:val="left"/>
      <w:pPr>
        <w:ind w:left="5073" w:hanging="286"/>
      </w:pPr>
      <w:rPr>
        <w:lang w:val="ru-RU" w:eastAsia="en-US" w:bidi="ar-SA"/>
      </w:rPr>
    </w:lvl>
    <w:lvl w:ilvl="6" w:tplc="AA0E8C7E">
      <w:numFmt w:val="bullet"/>
      <w:lvlText w:val="•"/>
      <w:lvlJc w:val="left"/>
      <w:pPr>
        <w:ind w:left="6067" w:hanging="286"/>
      </w:pPr>
      <w:rPr>
        <w:lang w:val="ru-RU" w:eastAsia="en-US" w:bidi="ar-SA"/>
      </w:rPr>
    </w:lvl>
    <w:lvl w:ilvl="7" w:tplc="4CF230DE">
      <w:numFmt w:val="bullet"/>
      <w:lvlText w:val="•"/>
      <w:lvlJc w:val="left"/>
      <w:pPr>
        <w:ind w:left="7062" w:hanging="286"/>
      </w:pPr>
      <w:rPr>
        <w:lang w:val="ru-RU" w:eastAsia="en-US" w:bidi="ar-SA"/>
      </w:rPr>
    </w:lvl>
    <w:lvl w:ilvl="8" w:tplc="45BE1BCC">
      <w:numFmt w:val="bullet"/>
      <w:lvlText w:val="•"/>
      <w:lvlJc w:val="left"/>
      <w:pPr>
        <w:ind w:left="8057" w:hanging="286"/>
      </w:pPr>
      <w:rPr>
        <w:lang w:val="ru-RU" w:eastAsia="en-US" w:bidi="ar-SA"/>
      </w:rPr>
    </w:lvl>
  </w:abstractNum>
  <w:abstractNum w:abstractNumId="9">
    <w:nsid w:val="70041CB6"/>
    <w:multiLevelType w:val="hybridMultilevel"/>
    <w:tmpl w:val="A224CF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7C9244A"/>
    <w:multiLevelType w:val="hybridMultilevel"/>
    <w:tmpl w:val="A9E66784"/>
    <w:lvl w:ilvl="0" w:tplc="8DB60D9A">
      <w:numFmt w:val="bullet"/>
      <w:lvlText w:val="-"/>
      <w:lvlJc w:val="left"/>
      <w:pPr>
        <w:ind w:left="222" w:hanging="164"/>
      </w:pPr>
      <w:rPr>
        <w:rFonts w:ascii="Times New Roman" w:eastAsia="Times New Roman" w:hAnsi="Times New Roman" w:cs="Times New Roman" w:hint="default"/>
        <w:w w:val="100"/>
        <w:sz w:val="28"/>
        <w:szCs w:val="28"/>
        <w:lang w:val="ru-RU" w:eastAsia="en-US" w:bidi="ar-SA"/>
      </w:rPr>
    </w:lvl>
    <w:lvl w:ilvl="1" w:tplc="29C24EB8">
      <w:numFmt w:val="bullet"/>
      <w:lvlText w:val="•"/>
      <w:lvlJc w:val="left"/>
      <w:pPr>
        <w:ind w:left="1178" w:hanging="164"/>
      </w:pPr>
      <w:rPr>
        <w:lang w:val="ru-RU" w:eastAsia="en-US" w:bidi="ar-SA"/>
      </w:rPr>
    </w:lvl>
    <w:lvl w:ilvl="2" w:tplc="49F22CEC">
      <w:numFmt w:val="bullet"/>
      <w:lvlText w:val="•"/>
      <w:lvlJc w:val="left"/>
      <w:pPr>
        <w:ind w:left="2137" w:hanging="164"/>
      </w:pPr>
      <w:rPr>
        <w:lang w:val="ru-RU" w:eastAsia="en-US" w:bidi="ar-SA"/>
      </w:rPr>
    </w:lvl>
    <w:lvl w:ilvl="3" w:tplc="B2806F3A">
      <w:numFmt w:val="bullet"/>
      <w:lvlText w:val="•"/>
      <w:lvlJc w:val="left"/>
      <w:pPr>
        <w:ind w:left="3095" w:hanging="164"/>
      </w:pPr>
      <w:rPr>
        <w:lang w:val="ru-RU" w:eastAsia="en-US" w:bidi="ar-SA"/>
      </w:rPr>
    </w:lvl>
    <w:lvl w:ilvl="4" w:tplc="6FB63C68">
      <w:numFmt w:val="bullet"/>
      <w:lvlText w:val="•"/>
      <w:lvlJc w:val="left"/>
      <w:pPr>
        <w:ind w:left="4054" w:hanging="164"/>
      </w:pPr>
      <w:rPr>
        <w:lang w:val="ru-RU" w:eastAsia="en-US" w:bidi="ar-SA"/>
      </w:rPr>
    </w:lvl>
    <w:lvl w:ilvl="5" w:tplc="F0EC0E94">
      <w:numFmt w:val="bullet"/>
      <w:lvlText w:val="•"/>
      <w:lvlJc w:val="left"/>
      <w:pPr>
        <w:ind w:left="5013" w:hanging="164"/>
      </w:pPr>
      <w:rPr>
        <w:lang w:val="ru-RU" w:eastAsia="en-US" w:bidi="ar-SA"/>
      </w:rPr>
    </w:lvl>
    <w:lvl w:ilvl="6" w:tplc="B462AF56">
      <w:numFmt w:val="bullet"/>
      <w:lvlText w:val="•"/>
      <w:lvlJc w:val="left"/>
      <w:pPr>
        <w:ind w:left="5971" w:hanging="164"/>
      </w:pPr>
      <w:rPr>
        <w:lang w:val="ru-RU" w:eastAsia="en-US" w:bidi="ar-SA"/>
      </w:rPr>
    </w:lvl>
    <w:lvl w:ilvl="7" w:tplc="026405AE">
      <w:numFmt w:val="bullet"/>
      <w:lvlText w:val="•"/>
      <w:lvlJc w:val="left"/>
      <w:pPr>
        <w:ind w:left="6930" w:hanging="164"/>
      </w:pPr>
      <w:rPr>
        <w:lang w:val="ru-RU" w:eastAsia="en-US" w:bidi="ar-SA"/>
      </w:rPr>
    </w:lvl>
    <w:lvl w:ilvl="8" w:tplc="284EA872">
      <w:numFmt w:val="bullet"/>
      <w:lvlText w:val="•"/>
      <w:lvlJc w:val="left"/>
      <w:pPr>
        <w:ind w:left="7889" w:hanging="164"/>
      </w:pPr>
      <w:rPr>
        <w:lang w:val="ru-RU" w:eastAsia="en-US" w:bidi="ar-SA"/>
      </w:rPr>
    </w:lvl>
  </w:abstractNum>
  <w:abstractNum w:abstractNumId="11">
    <w:nsid w:val="7E426B12"/>
    <w:multiLevelType w:val="multilevel"/>
    <w:tmpl w:val="CDA60D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7"/>
  </w:num>
  <w:num w:numId="3">
    <w:abstractNumId w:val="3"/>
  </w:num>
  <w:num w:numId="4">
    <w:abstractNumId w:val="3"/>
  </w:num>
  <w:num w:numId="5">
    <w:abstractNumId w:val="6"/>
  </w:num>
  <w:num w:numId="6">
    <w:abstractNumId w:val="6"/>
  </w:num>
  <w:num w:numId="7">
    <w:abstractNumId w:val="10"/>
  </w:num>
  <w:num w:numId="8">
    <w:abstractNumId w:val="10"/>
  </w:num>
  <w:num w:numId="9">
    <w:abstractNumId w:val="5"/>
  </w:num>
  <w:num w:numId="10">
    <w:abstractNumId w:val="5"/>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8"/>
  </w:num>
  <w:num w:numId="16">
    <w:abstractNumId w:val="8"/>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DF"/>
    <w:rsid w:val="00006976"/>
    <w:rsid w:val="00077EAC"/>
    <w:rsid w:val="00132058"/>
    <w:rsid w:val="00174029"/>
    <w:rsid w:val="001C00B0"/>
    <w:rsid w:val="0021715D"/>
    <w:rsid w:val="00223FE4"/>
    <w:rsid w:val="002C20B9"/>
    <w:rsid w:val="00306358"/>
    <w:rsid w:val="00397297"/>
    <w:rsid w:val="003E6DC6"/>
    <w:rsid w:val="004235D0"/>
    <w:rsid w:val="00476BB4"/>
    <w:rsid w:val="004B221C"/>
    <w:rsid w:val="00513331"/>
    <w:rsid w:val="0055067B"/>
    <w:rsid w:val="005C4EA7"/>
    <w:rsid w:val="005D3924"/>
    <w:rsid w:val="00696AA3"/>
    <w:rsid w:val="0078245B"/>
    <w:rsid w:val="0082385C"/>
    <w:rsid w:val="008A5617"/>
    <w:rsid w:val="00916684"/>
    <w:rsid w:val="00951717"/>
    <w:rsid w:val="00990360"/>
    <w:rsid w:val="009C32F9"/>
    <w:rsid w:val="00C06BA0"/>
    <w:rsid w:val="00D04C31"/>
    <w:rsid w:val="00DD058E"/>
    <w:rsid w:val="00E1618F"/>
    <w:rsid w:val="00E61AA2"/>
    <w:rsid w:val="00E77F4D"/>
    <w:rsid w:val="00ED2D19"/>
    <w:rsid w:val="00ED350A"/>
    <w:rsid w:val="00EE6C1C"/>
    <w:rsid w:val="00F014DF"/>
    <w:rsid w:val="00F9403C"/>
    <w:rsid w:val="00FF2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paragraph" w:customStyle="1" w:styleId="Standard">
    <w:name w:val="Standard"/>
    <w:rsid w:val="0091668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014DF"/>
    <w:pPr>
      <w:widowControl w:val="0"/>
      <w:autoSpaceDE w:val="0"/>
      <w:autoSpaceDN w:val="0"/>
      <w:spacing w:before="255" w:after="0" w:line="240" w:lineRule="auto"/>
      <w:ind w:left="788"/>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F014DF"/>
    <w:pPr>
      <w:widowControl w:val="0"/>
      <w:autoSpaceDE w:val="0"/>
      <w:autoSpaceDN w:val="0"/>
      <w:spacing w:before="208" w:after="0" w:line="240" w:lineRule="auto"/>
      <w:ind w:left="788"/>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14DF"/>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F014DF"/>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F014DF"/>
  </w:style>
  <w:style w:type="character" w:customStyle="1" w:styleId="12">
    <w:name w:val="Гиперссылка1"/>
    <w:basedOn w:val="a0"/>
    <w:uiPriority w:val="99"/>
    <w:semiHidden/>
    <w:unhideWhenUsed/>
    <w:rsid w:val="00F014DF"/>
    <w:rPr>
      <w:color w:val="0000FF"/>
      <w:u w:val="single"/>
    </w:rPr>
  </w:style>
  <w:style w:type="character" w:customStyle="1" w:styleId="13">
    <w:name w:val="Просмотренная гиперссылка1"/>
    <w:basedOn w:val="a0"/>
    <w:uiPriority w:val="99"/>
    <w:semiHidden/>
    <w:unhideWhenUsed/>
    <w:rsid w:val="00F014DF"/>
    <w:rPr>
      <w:color w:val="800080"/>
      <w:u w:val="single"/>
    </w:rPr>
  </w:style>
  <w:style w:type="paragraph" w:customStyle="1" w:styleId="msonormal0">
    <w:name w:val="msonormal"/>
    <w:basedOn w:val="a"/>
    <w:rsid w:val="00F01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autoRedefine/>
    <w:uiPriority w:val="39"/>
    <w:semiHidden/>
    <w:unhideWhenUsed/>
    <w:qFormat/>
    <w:rsid w:val="00F014DF"/>
    <w:pPr>
      <w:widowControl w:val="0"/>
      <w:autoSpaceDE w:val="0"/>
      <w:autoSpaceDN w:val="0"/>
      <w:spacing w:before="124" w:after="0" w:line="240" w:lineRule="auto"/>
      <w:ind w:right="10"/>
      <w:jc w:val="center"/>
    </w:pPr>
    <w:rPr>
      <w:rFonts w:ascii="Times New Roman" w:eastAsia="Times New Roman" w:hAnsi="Times New Roman" w:cs="Times New Roman"/>
      <w:sz w:val="28"/>
      <w:szCs w:val="28"/>
    </w:rPr>
  </w:style>
  <w:style w:type="paragraph" w:styleId="a3">
    <w:name w:val="header"/>
    <w:basedOn w:val="a"/>
    <w:link w:val="a4"/>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4">
    <w:name w:val="Верхний колонтитул Знак"/>
    <w:basedOn w:val="a0"/>
    <w:link w:val="a3"/>
    <w:uiPriority w:val="99"/>
    <w:rsid w:val="00F014DF"/>
    <w:rPr>
      <w:rFonts w:ascii="Times New Roman" w:eastAsia="Times New Roman" w:hAnsi="Times New Roman" w:cs="Times New Roman"/>
    </w:rPr>
  </w:style>
  <w:style w:type="paragraph" w:styleId="a5">
    <w:name w:val="footer"/>
    <w:basedOn w:val="a"/>
    <w:link w:val="a6"/>
    <w:uiPriority w:val="99"/>
    <w:unhideWhenUsed/>
    <w:rsid w:val="00F014DF"/>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6">
    <w:name w:val="Нижний колонтитул Знак"/>
    <w:basedOn w:val="a0"/>
    <w:link w:val="a5"/>
    <w:uiPriority w:val="99"/>
    <w:rsid w:val="00F014DF"/>
    <w:rPr>
      <w:rFonts w:ascii="Times New Roman" w:eastAsia="Times New Roman" w:hAnsi="Times New Roman" w:cs="Times New Roman"/>
    </w:rPr>
  </w:style>
  <w:style w:type="paragraph" w:styleId="a7">
    <w:name w:val="Body Text"/>
    <w:basedOn w:val="a"/>
    <w:link w:val="a8"/>
    <w:uiPriority w:val="1"/>
    <w:semiHidden/>
    <w:unhideWhenUsed/>
    <w:qFormat/>
    <w:rsid w:val="00F014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semiHidden/>
    <w:rsid w:val="00F014DF"/>
    <w:rPr>
      <w:rFonts w:ascii="Times New Roman" w:eastAsia="Times New Roman" w:hAnsi="Times New Roman" w:cs="Times New Roman"/>
      <w:sz w:val="28"/>
      <w:szCs w:val="28"/>
    </w:rPr>
  </w:style>
  <w:style w:type="paragraph" w:styleId="a9">
    <w:name w:val="List Paragraph"/>
    <w:basedOn w:val="a"/>
    <w:uiPriority w:val="1"/>
    <w:qFormat/>
    <w:rsid w:val="00F014DF"/>
    <w:pPr>
      <w:widowControl w:val="0"/>
      <w:autoSpaceDE w:val="0"/>
      <w:autoSpaceDN w:val="0"/>
      <w:spacing w:after="0" w:line="240" w:lineRule="auto"/>
      <w:ind w:left="222" w:firstLine="566"/>
    </w:pPr>
    <w:rPr>
      <w:rFonts w:ascii="Times New Roman" w:eastAsia="Times New Roman" w:hAnsi="Times New Roman" w:cs="Times New Roman"/>
    </w:rPr>
  </w:style>
  <w:style w:type="paragraph" w:customStyle="1" w:styleId="TableParagraph">
    <w:name w:val="Table Paragraph"/>
    <w:basedOn w:val="a"/>
    <w:uiPriority w:val="1"/>
    <w:qFormat/>
    <w:rsid w:val="00F014DF"/>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body">
    <w:name w:val="textbody"/>
    <w:basedOn w:val="a"/>
    <w:rsid w:val="00F014DF"/>
    <w:pPr>
      <w:spacing w:before="100" w:beforeAutospacing="1" w:after="100" w:afterAutospacing="1" w:line="240" w:lineRule="auto"/>
      <w:ind w:firstLine="480"/>
    </w:pPr>
    <w:rPr>
      <w:rFonts w:ascii="Verdana" w:eastAsia="Times New Roman" w:hAnsi="Verdana" w:cs="Times New Roman"/>
      <w:sz w:val="19"/>
      <w:szCs w:val="19"/>
      <w:lang w:eastAsia="ru-RU"/>
    </w:rPr>
  </w:style>
  <w:style w:type="paragraph" w:customStyle="1" w:styleId="FR1">
    <w:name w:val="FR1"/>
    <w:rsid w:val="00F014DF"/>
    <w:pPr>
      <w:widowControl w:val="0"/>
      <w:autoSpaceDE w:val="0"/>
      <w:autoSpaceDN w:val="0"/>
      <w:adjustRightInd w:val="0"/>
      <w:spacing w:before="940" w:after="0" w:line="240" w:lineRule="auto"/>
      <w:ind w:left="2920"/>
    </w:pPr>
    <w:rPr>
      <w:rFonts w:ascii="Arial" w:eastAsia="Times New Roman" w:hAnsi="Arial" w:cs="Arial"/>
      <w:lang w:eastAsia="ru-RU"/>
    </w:rPr>
  </w:style>
  <w:style w:type="table" w:styleId="aa">
    <w:name w:val="Table Grid"/>
    <w:basedOn w:val="a1"/>
    <w:uiPriority w:val="39"/>
    <w:rsid w:val="00F014D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F014D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b">
    <w:name w:val="Hyperlink"/>
    <w:basedOn w:val="a0"/>
    <w:uiPriority w:val="99"/>
    <w:semiHidden/>
    <w:unhideWhenUsed/>
    <w:rsid w:val="00F014DF"/>
    <w:rPr>
      <w:color w:val="0563C1" w:themeColor="hyperlink"/>
      <w:u w:val="single"/>
    </w:rPr>
  </w:style>
  <w:style w:type="character" w:styleId="ac">
    <w:name w:val="FollowedHyperlink"/>
    <w:basedOn w:val="a0"/>
    <w:uiPriority w:val="99"/>
    <w:semiHidden/>
    <w:unhideWhenUsed/>
    <w:rsid w:val="00F014DF"/>
    <w:rPr>
      <w:color w:val="954F72" w:themeColor="followedHyperlink"/>
      <w:u w:val="single"/>
    </w:rPr>
  </w:style>
  <w:style w:type="paragraph" w:styleId="ad">
    <w:name w:val="Balloon Text"/>
    <w:basedOn w:val="a"/>
    <w:link w:val="ae"/>
    <w:uiPriority w:val="99"/>
    <w:semiHidden/>
    <w:unhideWhenUsed/>
    <w:rsid w:val="0051333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3331"/>
    <w:rPr>
      <w:rFonts w:ascii="Segoe UI" w:hAnsi="Segoe UI" w:cs="Segoe UI"/>
      <w:sz w:val="18"/>
      <w:szCs w:val="18"/>
    </w:rPr>
  </w:style>
  <w:style w:type="paragraph" w:customStyle="1" w:styleId="Standard">
    <w:name w:val="Standard"/>
    <w:rsid w:val="0091668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855390">
      <w:bodyDiv w:val="1"/>
      <w:marLeft w:val="0"/>
      <w:marRight w:val="0"/>
      <w:marTop w:val="0"/>
      <w:marBottom w:val="0"/>
      <w:divBdr>
        <w:top w:val="none" w:sz="0" w:space="0" w:color="auto"/>
        <w:left w:val="none" w:sz="0" w:space="0" w:color="auto"/>
        <w:bottom w:val="none" w:sz="0" w:space="0" w:color="auto"/>
        <w:right w:val="none" w:sz="0" w:space="0" w:color="auto"/>
      </w:divBdr>
      <w:divsChild>
        <w:div w:id="1657218779">
          <w:marLeft w:val="0"/>
          <w:marRight w:val="0"/>
          <w:marTop w:val="0"/>
          <w:marBottom w:val="60"/>
          <w:divBdr>
            <w:top w:val="none" w:sz="0" w:space="0" w:color="auto"/>
            <w:left w:val="none" w:sz="0" w:space="0" w:color="auto"/>
            <w:bottom w:val="none" w:sz="0" w:space="0" w:color="auto"/>
            <w:right w:val="none" w:sz="0" w:space="0" w:color="auto"/>
          </w:divBdr>
        </w:div>
        <w:div w:id="797261369">
          <w:marLeft w:val="0"/>
          <w:marRight w:val="0"/>
          <w:marTop w:val="0"/>
          <w:marBottom w:val="60"/>
          <w:divBdr>
            <w:top w:val="none" w:sz="0" w:space="0" w:color="auto"/>
            <w:left w:val="none" w:sz="0" w:space="0" w:color="auto"/>
            <w:bottom w:val="none" w:sz="0" w:space="0" w:color="auto"/>
            <w:right w:val="none" w:sz="0" w:space="0" w:color="auto"/>
          </w:divBdr>
        </w:div>
      </w:divsChild>
    </w:div>
    <w:div w:id="977875919">
      <w:bodyDiv w:val="1"/>
      <w:marLeft w:val="0"/>
      <w:marRight w:val="0"/>
      <w:marTop w:val="0"/>
      <w:marBottom w:val="0"/>
      <w:divBdr>
        <w:top w:val="none" w:sz="0" w:space="0" w:color="auto"/>
        <w:left w:val="none" w:sz="0" w:space="0" w:color="auto"/>
        <w:bottom w:val="none" w:sz="0" w:space="0" w:color="auto"/>
        <w:right w:val="none" w:sz="0" w:space="0" w:color="auto"/>
      </w:divBdr>
      <w:divsChild>
        <w:div w:id="930285265">
          <w:marLeft w:val="0"/>
          <w:marRight w:val="0"/>
          <w:marTop w:val="0"/>
          <w:marBottom w:val="60"/>
          <w:divBdr>
            <w:top w:val="none" w:sz="0" w:space="0" w:color="auto"/>
            <w:left w:val="none" w:sz="0" w:space="0" w:color="auto"/>
            <w:bottom w:val="none" w:sz="0" w:space="0" w:color="auto"/>
            <w:right w:val="none" w:sz="0" w:space="0" w:color="auto"/>
          </w:divBdr>
        </w:div>
      </w:divsChild>
    </w:div>
    <w:div w:id="1018199814">
      <w:bodyDiv w:val="1"/>
      <w:marLeft w:val="0"/>
      <w:marRight w:val="0"/>
      <w:marTop w:val="0"/>
      <w:marBottom w:val="0"/>
      <w:divBdr>
        <w:top w:val="none" w:sz="0" w:space="0" w:color="auto"/>
        <w:left w:val="none" w:sz="0" w:space="0" w:color="auto"/>
        <w:bottom w:val="none" w:sz="0" w:space="0" w:color="auto"/>
        <w:right w:val="none" w:sz="0" w:space="0" w:color="auto"/>
      </w:divBdr>
    </w:div>
    <w:div w:id="1066956867">
      <w:bodyDiv w:val="1"/>
      <w:marLeft w:val="0"/>
      <w:marRight w:val="0"/>
      <w:marTop w:val="0"/>
      <w:marBottom w:val="0"/>
      <w:divBdr>
        <w:top w:val="none" w:sz="0" w:space="0" w:color="auto"/>
        <w:left w:val="none" w:sz="0" w:space="0" w:color="auto"/>
        <w:bottom w:val="none" w:sz="0" w:space="0" w:color="auto"/>
        <w:right w:val="none" w:sz="0" w:space="0" w:color="auto"/>
      </w:divBdr>
    </w:div>
    <w:div w:id="1229881022">
      <w:bodyDiv w:val="1"/>
      <w:marLeft w:val="0"/>
      <w:marRight w:val="0"/>
      <w:marTop w:val="0"/>
      <w:marBottom w:val="0"/>
      <w:divBdr>
        <w:top w:val="none" w:sz="0" w:space="0" w:color="auto"/>
        <w:left w:val="none" w:sz="0" w:space="0" w:color="auto"/>
        <w:bottom w:val="none" w:sz="0" w:space="0" w:color="auto"/>
        <w:right w:val="none" w:sz="0" w:space="0" w:color="auto"/>
      </w:divBdr>
      <w:divsChild>
        <w:div w:id="1899516403">
          <w:marLeft w:val="0"/>
          <w:marRight w:val="0"/>
          <w:marTop w:val="0"/>
          <w:marBottom w:val="60"/>
          <w:divBdr>
            <w:top w:val="none" w:sz="0" w:space="0" w:color="auto"/>
            <w:left w:val="none" w:sz="0" w:space="0" w:color="auto"/>
            <w:bottom w:val="none" w:sz="0" w:space="0" w:color="auto"/>
            <w:right w:val="none" w:sz="0" w:space="0" w:color="auto"/>
          </w:divBdr>
        </w:div>
      </w:divsChild>
    </w:div>
    <w:div w:id="1481069931">
      <w:bodyDiv w:val="1"/>
      <w:marLeft w:val="0"/>
      <w:marRight w:val="0"/>
      <w:marTop w:val="0"/>
      <w:marBottom w:val="0"/>
      <w:divBdr>
        <w:top w:val="none" w:sz="0" w:space="0" w:color="auto"/>
        <w:left w:val="none" w:sz="0" w:space="0" w:color="auto"/>
        <w:bottom w:val="none" w:sz="0" w:space="0" w:color="auto"/>
        <w:right w:val="none" w:sz="0" w:space="0" w:color="auto"/>
      </w:divBdr>
      <w:divsChild>
        <w:div w:id="363750418">
          <w:marLeft w:val="0"/>
          <w:marRight w:val="0"/>
          <w:marTop w:val="0"/>
          <w:marBottom w:val="60"/>
          <w:divBdr>
            <w:top w:val="none" w:sz="0" w:space="0" w:color="auto"/>
            <w:left w:val="none" w:sz="0" w:space="0" w:color="auto"/>
            <w:bottom w:val="none" w:sz="0" w:space="0" w:color="auto"/>
            <w:right w:val="none" w:sz="0" w:space="0" w:color="auto"/>
          </w:divBdr>
        </w:div>
      </w:divsChild>
    </w:div>
    <w:div w:id="1988437264">
      <w:bodyDiv w:val="1"/>
      <w:marLeft w:val="0"/>
      <w:marRight w:val="0"/>
      <w:marTop w:val="0"/>
      <w:marBottom w:val="0"/>
      <w:divBdr>
        <w:top w:val="none" w:sz="0" w:space="0" w:color="auto"/>
        <w:left w:val="none" w:sz="0" w:space="0" w:color="auto"/>
        <w:bottom w:val="none" w:sz="0" w:space="0" w:color="auto"/>
        <w:right w:val="none" w:sz="0" w:space="0" w:color="auto"/>
      </w:divBdr>
    </w:div>
    <w:div w:id="2075539084">
      <w:bodyDiv w:val="1"/>
      <w:marLeft w:val="0"/>
      <w:marRight w:val="0"/>
      <w:marTop w:val="0"/>
      <w:marBottom w:val="0"/>
      <w:divBdr>
        <w:top w:val="none" w:sz="0" w:space="0" w:color="auto"/>
        <w:left w:val="none" w:sz="0" w:space="0" w:color="auto"/>
        <w:bottom w:val="none" w:sz="0" w:space="0" w:color="auto"/>
        <w:right w:val="none" w:sz="0" w:space="0" w:color="auto"/>
      </w:divBdr>
    </w:div>
    <w:div w:id="213439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calend.ru/holidays/den-borby-protiv-narkov" TargetMode="External"/><Relationship Id="rId18" Type="http://schemas.openxmlformats.org/officeDocument/2006/relationships/hyperlink" Target="https://disk.yandex.ru/i/oFdBvcBPL8J_4Q" TargetMode="External"/><Relationship Id="rId26" Type="http://schemas.openxmlformats.org/officeDocument/2006/relationships/hyperlink" Target="https://disk.yandex.ru/i/R-rHbZzBUJGUsg" TargetMode="External"/><Relationship Id="rId39" Type="http://schemas.openxmlformats.org/officeDocument/2006/relationships/hyperlink" Target="https://disk.yandex.ru/i/_QLltTbgcRgBpA" TargetMode="External"/><Relationship Id="rId21" Type="http://schemas.openxmlformats.org/officeDocument/2006/relationships/hyperlink" Target="https://disk.yandex.ru/i/WbAW79TKQ8UihQ" TargetMode="External"/><Relationship Id="rId34" Type="http://schemas.openxmlformats.org/officeDocument/2006/relationships/hyperlink" Target="https://disk.yandex.ru/i/U81-rYy0WQqkvQ" TargetMode="External"/><Relationship Id="rId42" Type="http://schemas.openxmlformats.org/officeDocument/2006/relationships/hyperlink" Target="https://disk.yandex.ru/i/5ePp4dFFX1uCC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isk.yandex.ru/i/VNVJHNYPrlA3iQ" TargetMode="External"/><Relationship Id="rId29" Type="http://schemas.openxmlformats.org/officeDocument/2006/relationships/hyperlink" Target="https://disk.yandex.ru/i/6ynOeadUdFOej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calend.ru/holidays/den-russkogo-yazyka" TargetMode="External"/><Relationship Id="rId24" Type="http://schemas.openxmlformats.org/officeDocument/2006/relationships/hyperlink" Target="https://disk.yandex.ru/i/KwUmg7dWrocJJA" TargetMode="External"/><Relationship Id="rId32" Type="http://schemas.openxmlformats.org/officeDocument/2006/relationships/hyperlink" Target="https://disk.yandex.ru/i/E9wXi1fVKNYKMQ" TargetMode="External"/><Relationship Id="rId37" Type="http://schemas.openxmlformats.org/officeDocument/2006/relationships/hyperlink" Target="https://disk.yandex.ru/i/IyFOAoeXmXHh1w" TargetMode="External"/><Relationship Id="rId40" Type="http://schemas.openxmlformats.org/officeDocument/2006/relationships/hyperlink" Target="https://disk.yandex.ru/i/H8ewmek8YiM5Iw"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isk.yandex.ru/i/LCD7UTT6EeASMg" TargetMode="External"/><Relationship Id="rId23" Type="http://schemas.openxmlformats.org/officeDocument/2006/relationships/hyperlink" Target="https://disk.yandex.ru/i/vHISl9bSg61lLQ" TargetMode="External"/><Relationship Id="rId28" Type="http://schemas.openxmlformats.org/officeDocument/2006/relationships/hyperlink" Target="https://disk.yandex.ru/i/LB_AsIjve5d5Lw" TargetMode="External"/><Relationship Id="rId36" Type="http://schemas.openxmlformats.org/officeDocument/2006/relationships/hyperlink" Target="https://disk.yandex.ru/i/N8iAKpJ4SAAwjA" TargetMode="External"/><Relationship Id="rId10" Type="http://schemas.openxmlformats.org/officeDocument/2006/relationships/hyperlink" Target="https://my-calend.ru/holidays/vsemirnyy-den-ohrany-okruzhayushchey-sredy" TargetMode="External"/><Relationship Id="rId19" Type="http://schemas.openxmlformats.org/officeDocument/2006/relationships/hyperlink" Target="https://disk.yandex.ru/i/NeMiPds009_H6Q" TargetMode="External"/><Relationship Id="rId31" Type="http://schemas.openxmlformats.org/officeDocument/2006/relationships/hyperlink" Target="https://disk.yandex.ru/i/1a6_I2zFbSHMPw"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my-calend.ru/holidays/den-molodyozhi" TargetMode="External"/><Relationship Id="rId22" Type="http://schemas.openxmlformats.org/officeDocument/2006/relationships/hyperlink" Target="https://disk.yandex.ru/i/LQfSyuiJ_Y2hhA" TargetMode="External"/><Relationship Id="rId27" Type="http://schemas.openxmlformats.org/officeDocument/2006/relationships/hyperlink" Target="https://disk.yandex.ru/i/b5iAaxsONaQVPQ" TargetMode="External"/><Relationship Id="rId30" Type="http://schemas.openxmlformats.org/officeDocument/2006/relationships/hyperlink" Target="https://disk.yandex.ru/i/IOrdPcfQhBYQ8g" TargetMode="External"/><Relationship Id="rId35" Type="http://schemas.openxmlformats.org/officeDocument/2006/relationships/hyperlink" Target="https://disk.yandex.ru/i/7CGpICAtwuNTPg" TargetMode="External"/><Relationship Id="rId43" Type="http://schemas.openxmlformats.org/officeDocument/2006/relationships/hyperlink" Target="https://disk.yandex.ru/i/YjASZOinVn5pbA"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my-calend.ru/holidays/den-pamyati-i-skorbi" TargetMode="External"/><Relationship Id="rId17" Type="http://schemas.openxmlformats.org/officeDocument/2006/relationships/hyperlink" Target="https://disk.yandex.ru/i/0UqXS4_n4omtsg" TargetMode="External"/><Relationship Id="rId25" Type="http://schemas.openxmlformats.org/officeDocument/2006/relationships/hyperlink" Target="https://disk.yandex.ru/i/yRWJO0i0YS6QCQ" TargetMode="External"/><Relationship Id="rId33" Type="http://schemas.openxmlformats.org/officeDocument/2006/relationships/hyperlink" Target="https://disk.yandex.ru/i/OOoIwLsOz2oUkw" TargetMode="External"/><Relationship Id="rId38" Type="http://schemas.openxmlformats.org/officeDocument/2006/relationships/hyperlink" Target="https://disk.yandex.ru/i/N_GiNW3VpH92dQ" TargetMode="External"/><Relationship Id="rId20" Type="http://schemas.openxmlformats.org/officeDocument/2006/relationships/hyperlink" Target="https://disk.yandex.ru/i/8SSly_hQdrXAjg" TargetMode="External"/><Relationship Id="rId41" Type="http://schemas.openxmlformats.org/officeDocument/2006/relationships/hyperlink" Target="https://disk.yandex.ru/i/MbCu1kFwIvQtr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B6338-B9E4-47D4-ABBB-D45A319C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6844</Words>
  <Characters>39017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sajfu</dc:creator>
  <cp:lastModifiedBy>Пользователь</cp:lastModifiedBy>
  <cp:revision>2</cp:revision>
  <cp:lastPrinted>2023-05-14T13:37:00Z</cp:lastPrinted>
  <dcterms:created xsi:type="dcterms:W3CDTF">2025-06-03T16:55:00Z</dcterms:created>
  <dcterms:modified xsi:type="dcterms:W3CDTF">2025-06-03T16:55:00Z</dcterms:modified>
</cp:coreProperties>
</file>